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77DB" w14:textId="77777777" w:rsidR="00A66DA2" w:rsidRPr="00B93856" w:rsidRDefault="00A66DA2" w:rsidP="00A66DA2">
      <w:pPr>
        <w:pStyle w:val="western"/>
        <w:spacing w:before="0" w:after="0"/>
        <w:jc w:val="center"/>
        <w:rPr>
          <w:rFonts w:ascii="Arial" w:hAnsi="Arial" w:cs="Arial"/>
          <w:b/>
          <w:bCs/>
          <w:sz w:val="22"/>
          <w:szCs w:val="18"/>
        </w:rPr>
      </w:pPr>
      <w:r w:rsidRPr="00B93856">
        <w:rPr>
          <w:rFonts w:ascii="Arial" w:hAnsi="Arial" w:cs="Arial"/>
          <w:b/>
          <w:bCs/>
          <w:sz w:val="22"/>
          <w:szCs w:val="18"/>
        </w:rPr>
        <w:t>ANEXO I</w:t>
      </w:r>
      <w:r w:rsidR="0040565E" w:rsidRPr="00B93856">
        <w:rPr>
          <w:rFonts w:ascii="Arial" w:hAnsi="Arial" w:cs="Arial"/>
          <w:b/>
          <w:bCs/>
          <w:sz w:val="22"/>
          <w:szCs w:val="18"/>
        </w:rPr>
        <w:t>I</w:t>
      </w:r>
      <w:r w:rsidRPr="00B93856">
        <w:rPr>
          <w:rFonts w:ascii="Arial" w:hAnsi="Arial" w:cs="Arial"/>
          <w:b/>
          <w:bCs/>
          <w:sz w:val="22"/>
          <w:szCs w:val="18"/>
        </w:rPr>
        <w:t xml:space="preserve"> – </w:t>
      </w:r>
      <w:r w:rsidR="000A3B7F" w:rsidRPr="00B93856">
        <w:rPr>
          <w:rFonts w:ascii="Arial" w:hAnsi="Arial" w:cs="Arial"/>
          <w:b/>
          <w:bCs/>
          <w:sz w:val="22"/>
          <w:szCs w:val="18"/>
        </w:rPr>
        <w:t>Instrução</w:t>
      </w:r>
      <w:r w:rsidRPr="00B93856">
        <w:rPr>
          <w:rFonts w:ascii="Arial" w:hAnsi="Arial" w:cs="Arial"/>
          <w:b/>
          <w:bCs/>
          <w:sz w:val="22"/>
          <w:szCs w:val="18"/>
        </w:rPr>
        <w:t xml:space="preserve"> </w:t>
      </w:r>
      <w:r w:rsidR="00695C64" w:rsidRPr="00B93856">
        <w:rPr>
          <w:rFonts w:ascii="Arial" w:hAnsi="Arial" w:cs="Arial"/>
          <w:b/>
          <w:bCs/>
          <w:sz w:val="22"/>
          <w:szCs w:val="18"/>
        </w:rPr>
        <w:t>Normativa</w:t>
      </w:r>
      <w:r w:rsidRPr="00B93856">
        <w:rPr>
          <w:rFonts w:ascii="Arial" w:hAnsi="Arial" w:cs="Arial"/>
          <w:b/>
          <w:bCs/>
          <w:sz w:val="22"/>
          <w:szCs w:val="18"/>
        </w:rPr>
        <w:t xml:space="preserve"> </w:t>
      </w:r>
      <w:r w:rsidRPr="00B93856">
        <w:rPr>
          <w:rFonts w:ascii="Arial" w:hAnsi="Arial" w:cs="Arial"/>
          <w:b/>
          <w:bCs/>
          <w:sz w:val="22"/>
          <w:szCs w:val="22"/>
        </w:rPr>
        <w:t xml:space="preserve">nº </w:t>
      </w:r>
      <w:r w:rsidRPr="00B93856">
        <w:rPr>
          <w:rFonts w:ascii="Arial" w:hAnsi="Arial" w:cs="Arial"/>
          <w:b/>
          <w:sz w:val="22"/>
          <w:szCs w:val="22"/>
        </w:rPr>
        <w:t>00</w:t>
      </w:r>
      <w:r w:rsidR="00B93856" w:rsidRPr="00B93856">
        <w:rPr>
          <w:rFonts w:ascii="Arial" w:hAnsi="Arial" w:cs="Arial"/>
          <w:b/>
          <w:sz w:val="22"/>
          <w:szCs w:val="22"/>
        </w:rPr>
        <w:t>7</w:t>
      </w:r>
      <w:r w:rsidRPr="00B93856">
        <w:rPr>
          <w:rFonts w:ascii="Arial" w:hAnsi="Arial" w:cs="Arial"/>
          <w:b/>
          <w:sz w:val="22"/>
          <w:szCs w:val="22"/>
        </w:rPr>
        <w:t>/20</w:t>
      </w:r>
      <w:r w:rsidR="0040565E" w:rsidRPr="00B93856">
        <w:rPr>
          <w:rFonts w:ascii="Arial" w:hAnsi="Arial" w:cs="Arial"/>
          <w:b/>
          <w:sz w:val="22"/>
          <w:szCs w:val="22"/>
        </w:rPr>
        <w:t>2</w:t>
      </w:r>
      <w:r w:rsidR="00B93856" w:rsidRPr="00B93856">
        <w:rPr>
          <w:rFonts w:ascii="Arial" w:hAnsi="Arial" w:cs="Arial"/>
          <w:b/>
          <w:sz w:val="22"/>
          <w:szCs w:val="22"/>
        </w:rPr>
        <w:t>4</w:t>
      </w:r>
      <w:r w:rsidRPr="00B93856">
        <w:rPr>
          <w:rFonts w:ascii="Arial" w:hAnsi="Arial" w:cs="Arial"/>
          <w:b/>
          <w:sz w:val="22"/>
          <w:szCs w:val="22"/>
        </w:rPr>
        <w:t>-PRAF</w:t>
      </w:r>
    </w:p>
    <w:tbl>
      <w:tblPr>
        <w:tblW w:w="10786" w:type="dxa"/>
        <w:jc w:val="center"/>
        <w:tblCellSpacing w:w="22" w:type="dxa"/>
        <w:tblBorders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2"/>
        <w:gridCol w:w="415"/>
        <w:gridCol w:w="90"/>
        <w:gridCol w:w="914"/>
        <w:gridCol w:w="1070"/>
        <w:gridCol w:w="198"/>
        <w:gridCol w:w="90"/>
        <w:gridCol w:w="421"/>
        <w:gridCol w:w="1753"/>
        <w:gridCol w:w="437"/>
        <w:gridCol w:w="479"/>
        <w:gridCol w:w="230"/>
        <w:gridCol w:w="429"/>
        <w:gridCol w:w="1556"/>
        <w:gridCol w:w="448"/>
        <w:gridCol w:w="1814"/>
      </w:tblGrid>
      <w:tr w:rsidR="00A66DA2" w:rsidRPr="00B93856" w14:paraId="1E5A452E" w14:textId="77777777" w:rsidTr="00FE282D">
        <w:trPr>
          <w:trHeight w:val="134"/>
          <w:tblCellSpacing w:w="22" w:type="dxa"/>
          <w:jc w:val="center"/>
        </w:trPr>
        <w:tc>
          <w:tcPr>
            <w:tcW w:w="10698" w:type="dxa"/>
            <w:gridSpan w:val="16"/>
          </w:tcPr>
          <w:p w14:paraId="5E4BD5E9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FORMULÁRIO SOLICITAÇÃO DE PASSAGEM RODOVIÁRIA OU AÉREA </w:t>
            </w:r>
          </w:p>
        </w:tc>
      </w:tr>
      <w:tr w:rsidR="00A66DA2" w:rsidRPr="00B93856" w14:paraId="52257EFC" w14:textId="77777777" w:rsidTr="00FE282D">
        <w:trPr>
          <w:trHeight w:val="134"/>
          <w:tblCellSpacing w:w="22" w:type="dxa"/>
          <w:jc w:val="center"/>
        </w:trPr>
        <w:tc>
          <w:tcPr>
            <w:tcW w:w="10698" w:type="dxa"/>
            <w:gridSpan w:val="16"/>
            <w:shd w:val="clear" w:color="auto" w:fill="BFBFBF"/>
          </w:tcPr>
          <w:p w14:paraId="081CC105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</w:rPr>
              <w:t>ORIGEM DOS RECURSO</w:t>
            </w:r>
            <w:r w:rsidR="00B93856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</w:tr>
      <w:tr w:rsidR="00B93856" w:rsidRPr="00B93856" w14:paraId="2E45AA05" w14:textId="77777777" w:rsidTr="00B93856">
        <w:trPr>
          <w:trHeight w:val="134"/>
          <w:tblCellSpacing w:w="22" w:type="dxa"/>
          <w:jc w:val="center"/>
        </w:trPr>
        <w:tc>
          <w:tcPr>
            <w:tcW w:w="10698" w:type="dxa"/>
            <w:gridSpan w:val="16"/>
            <w:vAlign w:val="center"/>
          </w:tcPr>
          <w:p w14:paraId="03855CCC" w14:textId="77777777" w:rsidR="00B93856" w:rsidRPr="00B93856" w:rsidRDefault="00B93856" w:rsidP="00B93856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1E39">
              <w:rPr>
                <w:rFonts w:ascii="Arial" w:hAnsi="Arial" w:cs="Arial"/>
                <w:b/>
                <w:bCs/>
                <w:sz w:val="16"/>
                <w:szCs w:val="16"/>
              </w:rPr>
              <w:t>COLOCAR O CÓDIGO DA UNIDADE OU SUBUNIDADE ESPECIFICANDO-O.</w:t>
            </w:r>
          </w:p>
        </w:tc>
      </w:tr>
      <w:tr w:rsidR="000A3B7F" w:rsidRPr="00B93856" w14:paraId="49CD3F0D" w14:textId="77777777" w:rsidTr="00B93856">
        <w:trPr>
          <w:trHeight w:val="134"/>
          <w:tblCellSpacing w:w="22" w:type="dxa"/>
          <w:jc w:val="center"/>
        </w:trPr>
        <w:tc>
          <w:tcPr>
            <w:tcW w:w="791" w:type="dxa"/>
            <w:gridSpan w:val="2"/>
          </w:tcPr>
          <w:p w14:paraId="4198463A" w14:textId="77777777" w:rsidR="000A3B7F" w:rsidRPr="00B93856" w:rsidRDefault="000A3B7F" w:rsidP="00A87BBA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3" w:type="dxa"/>
            <w:gridSpan w:val="14"/>
          </w:tcPr>
          <w:p w14:paraId="09CAF2B2" w14:textId="77777777" w:rsidR="000A3B7F" w:rsidRPr="00B93856" w:rsidRDefault="000A3B7F" w:rsidP="00A87BBA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UNIDADE (ESPECIFICAR):</w:t>
            </w:r>
          </w:p>
        </w:tc>
      </w:tr>
      <w:tr w:rsidR="000A3B7F" w:rsidRPr="00B93856" w14:paraId="0CA9704C" w14:textId="77777777" w:rsidTr="00B93856">
        <w:trPr>
          <w:trHeight w:val="134"/>
          <w:tblCellSpacing w:w="22" w:type="dxa"/>
          <w:jc w:val="center"/>
        </w:trPr>
        <w:tc>
          <w:tcPr>
            <w:tcW w:w="791" w:type="dxa"/>
            <w:gridSpan w:val="2"/>
          </w:tcPr>
          <w:p w14:paraId="61F8ABE3" w14:textId="77777777" w:rsidR="000A3B7F" w:rsidRPr="00B93856" w:rsidRDefault="000A3B7F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3" w:type="dxa"/>
            <w:gridSpan w:val="14"/>
          </w:tcPr>
          <w:p w14:paraId="1BE71F53" w14:textId="77777777" w:rsidR="000A3B7F" w:rsidRPr="00B93856" w:rsidRDefault="000A3B7F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 xml:space="preserve">CONVÊNIO (ESPECIFICAR): </w:t>
            </w:r>
          </w:p>
        </w:tc>
      </w:tr>
      <w:tr w:rsidR="00A66DA2" w:rsidRPr="00B93856" w14:paraId="39D16EE7" w14:textId="77777777" w:rsidTr="00B93856">
        <w:trPr>
          <w:trHeight w:val="144"/>
          <w:tblCellSpacing w:w="22" w:type="dxa"/>
          <w:jc w:val="center"/>
        </w:trPr>
        <w:tc>
          <w:tcPr>
            <w:tcW w:w="791" w:type="dxa"/>
            <w:gridSpan w:val="2"/>
          </w:tcPr>
          <w:p w14:paraId="5B45CF7A" w14:textId="77777777" w:rsidR="00A66DA2" w:rsidRP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3" w:type="dxa"/>
            <w:gridSpan w:val="14"/>
          </w:tcPr>
          <w:p w14:paraId="20355A2F" w14:textId="77777777" w:rsidR="00A66DA2" w:rsidRP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OUTRO (ESPECIFICAR):</w:t>
            </w:r>
          </w:p>
        </w:tc>
      </w:tr>
      <w:tr w:rsidR="00A66DA2" w:rsidRPr="00B93856" w14:paraId="1B83EAFD" w14:textId="77777777" w:rsidTr="00FE282D">
        <w:trPr>
          <w:trHeight w:val="134"/>
          <w:tblCellSpacing w:w="22" w:type="dxa"/>
          <w:jc w:val="center"/>
        </w:trPr>
        <w:tc>
          <w:tcPr>
            <w:tcW w:w="10698" w:type="dxa"/>
            <w:gridSpan w:val="16"/>
            <w:shd w:val="clear" w:color="auto" w:fill="BFBFBF"/>
          </w:tcPr>
          <w:p w14:paraId="329865BE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</w:rPr>
              <w:t>DADOS DO BENEFICIÁRIO</w:t>
            </w:r>
          </w:p>
        </w:tc>
      </w:tr>
      <w:tr w:rsidR="00B93856" w:rsidRPr="00B93856" w14:paraId="441141C0" w14:textId="77777777" w:rsidTr="00B93856">
        <w:trPr>
          <w:trHeight w:val="134"/>
          <w:tblCellSpacing w:w="22" w:type="dxa"/>
          <w:jc w:val="center"/>
        </w:trPr>
        <w:tc>
          <w:tcPr>
            <w:tcW w:w="376" w:type="dxa"/>
            <w:vAlign w:val="center"/>
          </w:tcPr>
          <w:p w14:paraId="2EDAB1E5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3" w:type="dxa"/>
            <w:gridSpan w:val="6"/>
            <w:vAlign w:val="center"/>
          </w:tcPr>
          <w:p w14:paraId="16E76AB2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Servidor efetivo ou temporário</w:t>
            </w:r>
          </w:p>
        </w:tc>
        <w:tc>
          <w:tcPr>
            <w:tcW w:w="377" w:type="dxa"/>
            <w:vAlign w:val="center"/>
          </w:tcPr>
          <w:p w14:paraId="46F4F399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6" w:type="dxa"/>
            <w:gridSpan w:val="2"/>
            <w:vAlign w:val="center"/>
          </w:tcPr>
          <w:p w14:paraId="3E32129E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Estudante bolsista</w:t>
            </w:r>
          </w:p>
        </w:tc>
        <w:tc>
          <w:tcPr>
            <w:tcW w:w="435" w:type="dxa"/>
            <w:vAlign w:val="center"/>
          </w:tcPr>
          <w:p w14:paraId="22010FAB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1" w:type="dxa"/>
            <w:gridSpan w:val="3"/>
            <w:vAlign w:val="center"/>
          </w:tcPr>
          <w:p w14:paraId="1DC2C58D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Estudante não bolsista</w:t>
            </w:r>
          </w:p>
        </w:tc>
        <w:tc>
          <w:tcPr>
            <w:tcW w:w="404" w:type="dxa"/>
            <w:vAlign w:val="center"/>
          </w:tcPr>
          <w:p w14:paraId="54216F10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vAlign w:val="center"/>
          </w:tcPr>
          <w:p w14:paraId="21AEA589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Externo</w:t>
            </w:r>
          </w:p>
        </w:tc>
      </w:tr>
      <w:tr w:rsidR="00B93856" w:rsidRPr="00B93856" w14:paraId="338F3B07" w14:textId="77777777" w:rsidTr="00B93856">
        <w:trPr>
          <w:trHeight w:val="134"/>
          <w:tblCellSpacing w:w="22" w:type="dxa"/>
          <w:jc w:val="center"/>
        </w:trPr>
        <w:tc>
          <w:tcPr>
            <w:tcW w:w="3063" w:type="dxa"/>
            <w:gridSpan w:val="6"/>
            <w:vAlign w:val="center"/>
          </w:tcPr>
          <w:p w14:paraId="65143971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LOTAÇÃO (UNIVERSIDADE/CAMPUS)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7591" w:type="dxa"/>
            <w:gridSpan w:val="10"/>
            <w:vAlign w:val="center"/>
          </w:tcPr>
          <w:p w14:paraId="53EC83F5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66DA2" w:rsidRPr="00B93856" w14:paraId="7271F6B9" w14:textId="77777777" w:rsidTr="00B93856">
        <w:trPr>
          <w:trHeight w:val="134"/>
          <w:tblCellSpacing w:w="22" w:type="dxa"/>
          <w:jc w:val="center"/>
        </w:trPr>
        <w:tc>
          <w:tcPr>
            <w:tcW w:w="881" w:type="dxa"/>
            <w:gridSpan w:val="3"/>
            <w:vAlign w:val="center"/>
          </w:tcPr>
          <w:p w14:paraId="18D83A09" w14:textId="77777777" w:rsidR="00A66DA2" w:rsidRPr="00B93856" w:rsidRDefault="00A66DA2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NOME</w:t>
            </w:r>
            <w:r w:rsidR="00B9385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773" w:type="dxa"/>
            <w:gridSpan w:val="13"/>
            <w:vAlign w:val="center"/>
          </w:tcPr>
          <w:p w14:paraId="3A37317A" w14:textId="77777777" w:rsidR="00A66DA2" w:rsidRPr="00B93856" w:rsidRDefault="00A66DA2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3856" w:rsidRPr="00B93856" w14:paraId="6D2873C0" w14:textId="77777777" w:rsidTr="00B93856">
        <w:trPr>
          <w:trHeight w:val="134"/>
          <w:tblCellSpacing w:w="22" w:type="dxa"/>
          <w:jc w:val="center"/>
        </w:trPr>
        <w:tc>
          <w:tcPr>
            <w:tcW w:w="881" w:type="dxa"/>
            <w:gridSpan w:val="3"/>
            <w:vAlign w:val="center"/>
          </w:tcPr>
          <w:p w14:paraId="19131C82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CPF:</w:t>
            </w:r>
          </w:p>
        </w:tc>
        <w:tc>
          <w:tcPr>
            <w:tcW w:w="9773" w:type="dxa"/>
            <w:gridSpan w:val="13"/>
            <w:vAlign w:val="center"/>
          </w:tcPr>
          <w:p w14:paraId="0D39601A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3856" w:rsidRPr="00B93856" w14:paraId="40C57F39" w14:textId="77777777" w:rsidTr="00B93856">
        <w:trPr>
          <w:trHeight w:val="157"/>
          <w:tblCellSpacing w:w="22" w:type="dxa"/>
          <w:jc w:val="center"/>
        </w:trPr>
        <w:tc>
          <w:tcPr>
            <w:tcW w:w="1795" w:type="dxa"/>
            <w:gridSpan w:val="4"/>
            <w:vAlign w:val="center"/>
          </w:tcPr>
          <w:p w14:paraId="43ED7054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DATA NASCIMENTO:</w:t>
            </w:r>
          </w:p>
        </w:tc>
        <w:tc>
          <w:tcPr>
            <w:tcW w:w="3488" w:type="dxa"/>
            <w:gridSpan w:val="5"/>
            <w:vAlign w:val="center"/>
          </w:tcPr>
          <w:p w14:paraId="06FB2FCB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vAlign w:val="center"/>
          </w:tcPr>
          <w:p w14:paraId="6D653A16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4181" w:type="dxa"/>
            <w:gridSpan w:val="4"/>
            <w:vAlign w:val="center"/>
          </w:tcPr>
          <w:p w14:paraId="5F7258CC" w14:textId="77777777" w:rsidR="00B93856" w:rsidRPr="00B93856" w:rsidRDefault="00B93856" w:rsidP="00B93856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DA2" w:rsidRPr="00B93856" w14:paraId="0905FDDF" w14:textId="77777777" w:rsidTr="00FE282D">
        <w:trPr>
          <w:trHeight w:val="134"/>
          <w:tblCellSpacing w:w="22" w:type="dxa"/>
          <w:jc w:val="center"/>
        </w:trPr>
        <w:tc>
          <w:tcPr>
            <w:tcW w:w="10698" w:type="dxa"/>
            <w:gridSpan w:val="16"/>
            <w:shd w:val="clear" w:color="auto" w:fill="BFBFBF"/>
          </w:tcPr>
          <w:p w14:paraId="73AE83DF" w14:textId="77777777" w:rsidR="00A66DA2" w:rsidRPr="00B93856" w:rsidRDefault="00397230" w:rsidP="00397230">
            <w:pPr>
              <w:pStyle w:val="western"/>
              <w:shd w:val="clear" w:color="auto" w:fill="C0C0C0"/>
              <w:tabs>
                <w:tab w:val="left" w:pos="2490"/>
                <w:tab w:val="center" w:pos="5312"/>
              </w:tabs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</w:rPr>
              <w:t>FINALIDADE/</w:t>
            </w:r>
            <w:r w:rsidR="00A66DA2" w:rsidRPr="00B93856">
              <w:rPr>
                <w:rFonts w:ascii="Arial" w:hAnsi="Arial" w:cs="Arial"/>
                <w:b/>
                <w:bCs/>
                <w:sz w:val="16"/>
                <w:szCs w:val="16"/>
              </w:rPr>
              <w:t>MOTIVO DA SOLICITAÇÃO (MARQUE “X” NA OPÇÃO DESEJADA E COLOQUE O NOME DO EVENTO)</w:t>
            </w:r>
          </w:p>
        </w:tc>
      </w:tr>
      <w:tr w:rsidR="00A66DA2" w:rsidRPr="00B93856" w14:paraId="396414B8" w14:textId="77777777" w:rsidTr="00B93856">
        <w:trPr>
          <w:trHeight w:val="268"/>
          <w:tblCellSpacing w:w="22" w:type="dxa"/>
          <w:jc w:val="center"/>
        </w:trPr>
        <w:tc>
          <w:tcPr>
            <w:tcW w:w="791" w:type="dxa"/>
            <w:gridSpan w:val="2"/>
            <w:vAlign w:val="center"/>
          </w:tcPr>
          <w:p w14:paraId="45E9113A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3" w:type="dxa"/>
            <w:gridSpan w:val="14"/>
          </w:tcPr>
          <w:p w14:paraId="1946C746" w14:textId="77777777" w:rsid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 xml:space="preserve">PARTICIPAÇÃO </w:t>
            </w:r>
            <w:smartTag w:uri="urn:schemas-microsoft-com:office:smarttags" w:element="PersonName">
              <w:smartTagPr>
                <w:attr w:name="ProductID" w:val="EM EVENTO NO PAￍS"/>
              </w:smartTagPr>
              <w:r w:rsidRPr="00B93856">
                <w:rPr>
                  <w:rFonts w:ascii="Arial" w:hAnsi="Arial" w:cs="Arial"/>
                  <w:sz w:val="16"/>
                  <w:szCs w:val="16"/>
                </w:rPr>
                <w:t>EM EVENTO NO PAÍS</w:t>
              </w:r>
            </w:smartTag>
            <w:r w:rsidRPr="00B93856">
              <w:rPr>
                <w:rFonts w:ascii="Arial" w:hAnsi="Arial" w:cs="Arial"/>
                <w:sz w:val="16"/>
                <w:szCs w:val="16"/>
              </w:rPr>
              <w:t xml:space="preserve"> (CONGRESSO, ENCONTRO, SIMPÓSIO, </w:t>
            </w:r>
            <w:proofErr w:type="gramStart"/>
            <w:r w:rsidRPr="00B93856">
              <w:rPr>
                <w:rFonts w:ascii="Arial" w:hAnsi="Arial" w:cs="Arial"/>
                <w:sz w:val="16"/>
                <w:szCs w:val="16"/>
              </w:rPr>
              <w:t>CONFERÊNCIA, ETC</w:t>
            </w:r>
            <w:proofErr w:type="gramEnd"/>
            <w:r w:rsidRPr="00B93856">
              <w:rPr>
                <w:rFonts w:ascii="Arial" w:hAnsi="Arial" w:cs="Arial"/>
                <w:sz w:val="16"/>
                <w:szCs w:val="16"/>
              </w:rPr>
              <w:t>)</w:t>
            </w:r>
            <w:r w:rsidR="00B9385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B577CCE" w14:textId="77777777" w:rsidR="00A66DA2" w:rsidRP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ESPECIFICAR:</w:t>
            </w:r>
          </w:p>
          <w:p w14:paraId="765BC366" w14:textId="77777777" w:rsidR="00A66DA2" w:rsidRP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DA2" w:rsidRPr="00B93856" w14:paraId="2EB6E1E2" w14:textId="77777777" w:rsidTr="00B93856">
        <w:trPr>
          <w:trHeight w:val="257"/>
          <w:tblCellSpacing w:w="22" w:type="dxa"/>
          <w:jc w:val="center"/>
        </w:trPr>
        <w:tc>
          <w:tcPr>
            <w:tcW w:w="791" w:type="dxa"/>
            <w:gridSpan w:val="2"/>
            <w:vAlign w:val="center"/>
          </w:tcPr>
          <w:p w14:paraId="4F7BA9A4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3" w:type="dxa"/>
            <w:gridSpan w:val="14"/>
          </w:tcPr>
          <w:p w14:paraId="5627C767" w14:textId="77777777" w:rsid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 xml:space="preserve">PARTICIPAÇÃO </w:t>
            </w:r>
            <w:smartTag w:uri="urn:schemas-microsoft-com:office:smarttags" w:element="PersonName">
              <w:smartTagPr>
                <w:attr w:name="ProductID" w:val="EM EVENTO NO EXTERIOR"/>
              </w:smartTagPr>
              <w:r w:rsidRPr="00B93856">
                <w:rPr>
                  <w:rFonts w:ascii="Arial" w:hAnsi="Arial" w:cs="Arial"/>
                  <w:sz w:val="16"/>
                  <w:szCs w:val="16"/>
                </w:rPr>
                <w:t>EM EVENTO NO EXTERIOR</w:t>
              </w:r>
            </w:smartTag>
            <w:r w:rsidRPr="00B93856">
              <w:rPr>
                <w:rFonts w:ascii="Arial" w:hAnsi="Arial" w:cs="Arial"/>
                <w:sz w:val="16"/>
                <w:szCs w:val="16"/>
              </w:rPr>
              <w:t xml:space="preserve"> (CONGRESSO, ENCONTRO, SIMPÓSIO, </w:t>
            </w:r>
            <w:proofErr w:type="gramStart"/>
            <w:r w:rsidRPr="00B93856">
              <w:rPr>
                <w:rFonts w:ascii="Arial" w:hAnsi="Arial" w:cs="Arial"/>
                <w:sz w:val="16"/>
                <w:szCs w:val="16"/>
              </w:rPr>
              <w:t>CONFERÊNCIA, ETC</w:t>
            </w:r>
            <w:proofErr w:type="gramEnd"/>
            <w:r w:rsidRPr="00B93856">
              <w:rPr>
                <w:rFonts w:ascii="Arial" w:hAnsi="Arial" w:cs="Arial"/>
                <w:sz w:val="16"/>
                <w:szCs w:val="16"/>
              </w:rPr>
              <w:t>)</w:t>
            </w:r>
            <w:r w:rsidR="00B9385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F19978E" w14:textId="77777777" w:rsidR="00A66DA2" w:rsidRP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ESPECIFICAR:</w:t>
            </w:r>
          </w:p>
          <w:p w14:paraId="23D7F3F6" w14:textId="77777777" w:rsidR="00A66DA2" w:rsidRP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DA2" w:rsidRPr="00B93856" w14:paraId="55812D2D" w14:textId="77777777" w:rsidTr="00B93856">
        <w:trPr>
          <w:trHeight w:val="134"/>
          <w:tblCellSpacing w:w="22" w:type="dxa"/>
          <w:jc w:val="center"/>
        </w:trPr>
        <w:tc>
          <w:tcPr>
            <w:tcW w:w="791" w:type="dxa"/>
            <w:gridSpan w:val="2"/>
            <w:vAlign w:val="center"/>
          </w:tcPr>
          <w:p w14:paraId="390479D0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3" w:type="dxa"/>
            <w:gridSpan w:val="14"/>
          </w:tcPr>
          <w:p w14:paraId="7BC1EAD0" w14:textId="77777777" w:rsid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OUTROS</w:t>
            </w:r>
            <w:r w:rsidR="00B9385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95A2DFD" w14:textId="77777777" w:rsid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>ESPECIFICAR</w:t>
            </w:r>
            <w:r w:rsidR="00B9385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3A329A2" w14:textId="77777777" w:rsidR="00A66DA2" w:rsidRPr="00B93856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66DA2" w:rsidRPr="00B93856" w14:paraId="705E6DF7" w14:textId="77777777" w:rsidTr="00FE282D">
        <w:trPr>
          <w:trHeight w:val="144"/>
          <w:tblCellSpacing w:w="22" w:type="dxa"/>
          <w:jc w:val="center"/>
        </w:trPr>
        <w:tc>
          <w:tcPr>
            <w:tcW w:w="10698" w:type="dxa"/>
            <w:gridSpan w:val="16"/>
            <w:shd w:val="clear" w:color="auto" w:fill="BFBFBF"/>
          </w:tcPr>
          <w:p w14:paraId="57AF04F7" w14:textId="77777777" w:rsidR="00A66DA2" w:rsidRPr="00B93856" w:rsidRDefault="00A66DA2" w:rsidP="00BC46B0">
            <w:pPr>
              <w:pStyle w:val="western"/>
              <w:shd w:val="clear" w:color="auto" w:fill="C0C0C0"/>
              <w:tabs>
                <w:tab w:val="left" w:pos="4020"/>
                <w:tab w:val="center" w:pos="5312"/>
              </w:tabs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</w:rPr>
              <w:t>DADOS DA VIAGEM</w:t>
            </w:r>
            <w:r w:rsidR="00BC46B0" w:rsidRPr="00B938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(SUJEITO A ALTERAÇÃO POR INTERESSE DA UNIVERSIDADE)</w:t>
            </w:r>
          </w:p>
        </w:tc>
      </w:tr>
      <w:tr w:rsidR="00A66DA2" w:rsidRPr="00B93856" w14:paraId="2D12803F" w14:textId="77777777" w:rsidTr="008C770E">
        <w:trPr>
          <w:trHeight w:val="134"/>
          <w:tblCellSpacing w:w="22" w:type="dxa"/>
          <w:jc w:val="center"/>
        </w:trPr>
        <w:tc>
          <w:tcPr>
            <w:tcW w:w="2865" w:type="dxa"/>
            <w:gridSpan w:val="5"/>
          </w:tcPr>
          <w:p w14:paraId="71AD8EB2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sz w:val="16"/>
                <w:szCs w:val="16"/>
              </w:rPr>
              <w:t>TRECHO DE IDA</w:t>
            </w:r>
          </w:p>
        </w:tc>
        <w:tc>
          <w:tcPr>
            <w:tcW w:w="7789" w:type="dxa"/>
            <w:gridSpan w:val="11"/>
            <w:vAlign w:val="center"/>
          </w:tcPr>
          <w:p w14:paraId="2A482725" w14:textId="77777777" w:rsidR="00A66DA2" w:rsidRPr="00B93856" w:rsidRDefault="008C770E" w:rsidP="008C770E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XXX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à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XXX</w:t>
            </w:r>
          </w:p>
        </w:tc>
      </w:tr>
      <w:tr w:rsidR="00A66DA2" w:rsidRPr="00B93856" w14:paraId="41CF419D" w14:textId="77777777" w:rsidTr="00B93856">
        <w:trPr>
          <w:trHeight w:val="134"/>
          <w:tblCellSpacing w:w="22" w:type="dxa"/>
          <w:jc w:val="center"/>
        </w:trPr>
        <w:tc>
          <w:tcPr>
            <w:tcW w:w="2865" w:type="dxa"/>
            <w:gridSpan w:val="5"/>
          </w:tcPr>
          <w:p w14:paraId="39CEC781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sz w:val="16"/>
                <w:szCs w:val="16"/>
              </w:rPr>
              <w:t>TRECHO DE VOLTA</w:t>
            </w:r>
          </w:p>
        </w:tc>
        <w:tc>
          <w:tcPr>
            <w:tcW w:w="7789" w:type="dxa"/>
            <w:gridSpan w:val="11"/>
            <w:shd w:val="clear" w:color="auto" w:fill="FFFFFF"/>
          </w:tcPr>
          <w:p w14:paraId="4CC878CD" w14:textId="77777777" w:rsidR="00A66DA2" w:rsidRPr="00B93856" w:rsidRDefault="008C770E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XXX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à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XXX</w:t>
            </w:r>
          </w:p>
        </w:tc>
      </w:tr>
      <w:tr w:rsidR="00A66DA2" w:rsidRPr="00B93856" w14:paraId="33E1ADC5" w14:textId="77777777" w:rsidTr="00B93856">
        <w:trPr>
          <w:trHeight w:val="134"/>
          <w:tblCellSpacing w:w="22" w:type="dxa"/>
          <w:jc w:val="center"/>
        </w:trPr>
        <w:tc>
          <w:tcPr>
            <w:tcW w:w="2865" w:type="dxa"/>
            <w:gridSpan w:val="5"/>
          </w:tcPr>
          <w:p w14:paraId="47150884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3" w:type="dxa"/>
            <w:gridSpan w:val="8"/>
            <w:shd w:val="clear" w:color="auto" w:fill="BFBFBF"/>
          </w:tcPr>
          <w:p w14:paraId="0CF479B0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</w:rPr>
              <w:t>IDA</w:t>
            </w:r>
          </w:p>
        </w:tc>
        <w:tc>
          <w:tcPr>
            <w:tcW w:w="3752" w:type="dxa"/>
            <w:gridSpan w:val="3"/>
            <w:shd w:val="clear" w:color="auto" w:fill="BFBFBF"/>
          </w:tcPr>
          <w:p w14:paraId="19ECFE3A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</w:rPr>
              <w:t>VOLTA</w:t>
            </w:r>
          </w:p>
        </w:tc>
      </w:tr>
      <w:tr w:rsidR="00A66DA2" w:rsidRPr="00B93856" w14:paraId="1BB30BDD" w14:textId="77777777" w:rsidTr="00B93856">
        <w:trPr>
          <w:trHeight w:val="134"/>
          <w:tblCellSpacing w:w="22" w:type="dxa"/>
          <w:jc w:val="center"/>
        </w:trPr>
        <w:tc>
          <w:tcPr>
            <w:tcW w:w="2865" w:type="dxa"/>
            <w:gridSpan w:val="5"/>
          </w:tcPr>
          <w:p w14:paraId="73D428F8" w14:textId="77777777" w:rsidR="00A66DA2" w:rsidRPr="00B93856" w:rsidRDefault="00A66DA2" w:rsidP="000A3B7F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sz w:val="16"/>
                <w:szCs w:val="16"/>
              </w:rPr>
              <w:t xml:space="preserve">CIA AÉREA ou EMPRESA </w:t>
            </w:r>
            <w:r w:rsidR="000A3B7F" w:rsidRPr="00B93856">
              <w:rPr>
                <w:rFonts w:ascii="Arial" w:hAnsi="Arial" w:cs="Arial"/>
                <w:b/>
                <w:sz w:val="16"/>
                <w:szCs w:val="16"/>
              </w:rPr>
              <w:t>Ô</w:t>
            </w:r>
            <w:r w:rsidRPr="00B93856">
              <w:rPr>
                <w:rFonts w:ascii="Arial" w:hAnsi="Arial" w:cs="Arial"/>
                <w:b/>
                <w:sz w:val="16"/>
                <w:szCs w:val="16"/>
              </w:rPr>
              <w:t>NIBUS</w:t>
            </w:r>
          </w:p>
        </w:tc>
        <w:tc>
          <w:tcPr>
            <w:tcW w:w="3993" w:type="dxa"/>
            <w:gridSpan w:val="8"/>
          </w:tcPr>
          <w:p w14:paraId="2D349A18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2" w:type="dxa"/>
            <w:gridSpan w:val="3"/>
          </w:tcPr>
          <w:p w14:paraId="5608690D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DA2" w:rsidRPr="00B93856" w14:paraId="4D23BFDA" w14:textId="77777777" w:rsidTr="00B93856">
        <w:trPr>
          <w:trHeight w:val="144"/>
          <w:tblCellSpacing w:w="22" w:type="dxa"/>
          <w:jc w:val="center"/>
        </w:trPr>
        <w:tc>
          <w:tcPr>
            <w:tcW w:w="2865" w:type="dxa"/>
            <w:gridSpan w:val="5"/>
          </w:tcPr>
          <w:p w14:paraId="3EDAE597" w14:textId="77777777" w:rsidR="00A66DA2" w:rsidRPr="00B93856" w:rsidRDefault="00A66DA2" w:rsidP="00BC46B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sz w:val="16"/>
                <w:szCs w:val="16"/>
              </w:rPr>
              <w:t>NÚMERO DO V</w:t>
            </w:r>
            <w:r w:rsidR="00B93856">
              <w:rPr>
                <w:rFonts w:ascii="Arial" w:hAnsi="Arial" w:cs="Arial"/>
                <w:b/>
                <w:sz w:val="16"/>
                <w:szCs w:val="16"/>
              </w:rPr>
              <w:t>Ô</w:t>
            </w:r>
            <w:r w:rsidRPr="00B93856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="00B9385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C46B0" w:rsidRPr="00B93856">
              <w:rPr>
                <w:rFonts w:ascii="Arial" w:hAnsi="Arial" w:cs="Arial"/>
                <w:b/>
                <w:sz w:val="16"/>
                <w:szCs w:val="16"/>
              </w:rPr>
              <w:t>/CARRO</w:t>
            </w:r>
          </w:p>
        </w:tc>
        <w:tc>
          <w:tcPr>
            <w:tcW w:w="3993" w:type="dxa"/>
            <w:gridSpan w:val="8"/>
          </w:tcPr>
          <w:p w14:paraId="6EA6B68E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2" w:type="dxa"/>
            <w:gridSpan w:val="3"/>
          </w:tcPr>
          <w:p w14:paraId="0CB66A96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770E" w:rsidRPr="008C770E" w14:paraId="2E78FA44" w14:textId="77777777" w:rsidTr="00835E18">
        <w:trPr>
          <w:trHeight w:val="134"/>
          <w:tblCellSpacing w:w="22" w:type="dxa"/>
          <w:jc w:val="center"/>
        </w:trPr>
        <w:tc>
          <w:tcPr>
            <w:tcW w:w="2865" w:type="dxa"/>
            <w:gridSpan w:val="5"/>
          </w:tcPr>
          <w:p w14:paraId="6F83F359" w14:textId="77777777" w:rsidR="008C770E" w:rsidRPr="008C770E" w:rsidRDefault="008C770E" w:rsidP="00835E18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3" w:type="dxa"/>
            <w:gridSpan w:val="8"/>
            <w:shd w:val="clear" w:color="auto" w:fill="BFBFBF"/>
          </w:tcPr>
          <w:p w14:paraId="341B7F6A" w14:textId="77777777" w:rsidR="008C770E" w:rsidRPr="008C770E" w:rsidRDefault="008C770E" w:rsidP="00835E18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70E">
              <w:rPr>
                <w:rFonts w:ascii="Arial" w:hAnsi="Arial" w:cs="Arial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3752" w:type="dxa"/>
            <w:gridSpan w:val="3"/>
            <w:shd w:val="clear" w:color="auto" w:fill="BFBFBF"/>
          </w:tcPr>
          <w:p w14:paraId="1DF3D682" w14:textId="77777777" w:rsidR="008C770E" w:rsidRPr="008C770E" w:rsidRDefault="008C770E" w:rsidP="00835E18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770E">
              <w:rPr>
                <w:rFonts w:ascii="Arial" w:hAnsi="Arial" w:cs="Arial"/>
                <w:b/>
                <w:bCs/>
                <w:sz w:val="16"/>
                <w:szCs w:val="16"/>
              </w:rPr>
              <w:t>HORA</w:t>
            </w:r>
          </w:p>
        </w:tc>
      </w:tr>
      <w:tr w:rsidR="00A66DA2" w:rsidRPr="00B93856" w14:paraId="3887FF2E" w14:textId="77777777" w:rsidTr="00B93856">
        <w:trPr>
          <w:trHeight w:val="134"/>
          <w:tblCellSpacing w:w="22" w:type="dxa"/>
          <w:jc w:val="center"/>
        </w:trPr>
        <w:tc>
          <w:tcPr>
            <w:tcW w:w="2865" w:type="dxa"/>
            <w:gridSpan w:val="5"/>
          </w:tcPr>
          <w:p w14:paraId="7225CFA7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sz w:val="16"/>
                <w:szCs w:val="16"/>
              </w:rPr>
              <w:t>PARTIDA</w:t>
            </w:r>
          </w:p>
        </w:tc>
        <w:tc>
          <w:tcPr>
            <w:tcW w:w="3993" w:type="dxa"/>
            <w:gridSpan w:val="8"/>
          </w:tcPr>
          <w:p w14:paraId="2F9C286A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2" w:type="dxa"/>
            <w:gridSpan w:val="3"/>
          </w:tcPr>
          <w:p w14:paraId="14C72FF8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DA2" w:rsidRPr="00B93856" w14:paraId="10DE80ED" w14:textId="77777777" w:rsidTr="00B93856">
        <w:trPr>
          <w:trHeight w:val="134"/>
          <w:tblCellSpacing w:w="22" w:type="dxa"/>
          <w:jc w:val="center"/>
        </w:trPr>
        <w:tc>
          <w:tcPr>
            <w:tcW w:w="2865" w:type="dxa"/>
            <w:gridSpan w:val="5"/>
          </w:tcPr>
          <w:p w14:paraId="5455697E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sz w:val="16"/>
                <w:szCs w:val="16"/>
              </w:rPr>
              <w:t>CHEGADA</w:t>
            </w:r>
          </w:p>
        </w:tc>
        <w:tc>
          <w:tcPr>
            <w:tcW w:w="3993" w:type="dxa"/>
            <w:gridSpan w:val="8"/>
          </w:tcPr>
          <w:p w14:paraId="6BBCE22F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2" w:type="dxa"/>
            <w:gridSpan w:val="3"/>
          </w:tcPr>
          <w:p w14:paraId="483E15FE" w14:textId="77777777" w:rsidR="00A66DA2" w:rsidRPr="00B93856" w:rsidRDefault="00A66DA2" w:rsidP="00BA785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6DA2" w:rsidRPr="00B93856" w14:paraId="277EEE84" w14:textId="77777777" w:rsidTr="00FE282D">
        <w:trPr>
          <w:trHeight w:val="134"/>
          <w:tblCellSpacing w:w="22" w:type="dxa"/>
          <w:jc w:val="center"/>
        </w:trPr>
        <w:tc>
          <w:tcPr>
            <w:tcW w:w="10698" w:type="dxa"/>
            <w:gridSpan w:val="16"/>
            <w:shd w:val="clear" w:color="auto" w:fill="BFBFBF"/>
          </w:tcPr>
          <w:p w14:paraId="4304BACC" w14:textId="77777777" w:rsidR="00A66DA2" w:rsidRPr="00B93856" w:rsidRDefault="00A66DA2" w:rsidP="00BA7853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38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OUTRAS INFORMAÇÕES </w:t>
            </w:r>
          </w:p>
        </w:tc>
      </w:tr>
      <w:tr w:rsidR="00A66DA2" w:rsidRPr="00B93856" w14:paraId="3E1BA529" w14:textId="77777777" w:rsidTr="00FE282D">
        <w:trPr>
          <w:trHeight w:val="144"/>
          <w:tblCellSpacing w:w="22" w:type="dxa"/>
          <w:jc w:val="center"/>
        </w:trPr>
        <w:tc>
          <w:tcPr>
            <w:tcW w:w="10698" w:type="dxa"/>
            <w:gridSpan w:val="16"/>
          </w:tcPr>
          <w:p w14:paraId="4B90FF97" w14:textId="77777777" w:rsidR="00A66DA2" w:rsidRDefault="00A66DA2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14AA2231" w14:textId="77777777" w:rsidR="008C770E" w:rsidRDefault="008C770E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5DEE7F93" w14:textId="77777777" w:rsidR="008C770E" w:rsidRDefault="008C770E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21A11913" w14:textId="77777777" w:rsidR="008C770E" w:rsidRDefault="008C770E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  <w:p w14:paraId="3C4BAC3E" w14:textId="77777777" w:rsidR="008C770E" w:rsidRPr="00B93856" w:rsidRDefault="008C770E" w:rsidP="00BA7853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9BD92E" w14:textId="77777777" w:rsidR="00A66DA2" w:rsidRPr="00B93856" w:rsidRDefault="00A66DA2" w:rsidP="00A66DA2">
      <w:pPr>
        <w:jc w:val="both"/>
        <w:rPr>
          <w:rFonts w:ascii="Arial" w:hAnsi="Arial" w:cs="Arial"/>
          <w:sz w:val="16"/>
          <w:szCs w:val="16"/>
        </w:rPr>
      </w:pPr>
      <w:r w:rsidRPr="00B93856">
        <w:rPr>
          <w:rFonts w:ascii="Arial" w:hAnsi="Arial" w:cs="Arial"/>
          <w:sz w:val="16"/>
          <w:szCs w:val="16"/>
        </w:rPr>
        <w:t xml:space="preserve">Para Preencher o referido Anexo, o solicitante deverá entrar em contato com a </w:t>
      </w:r>
      <w:r w:rsidR="00BC46B0" w:rsidRPr="00B93856">
        <w:rPr>
          <w:rFonts w:ascii="Arial" w:hAnsi="Arial" w:cs="Arial"/>
          <w:sz w:val="16"/>
          <w:szCs w:val="16"/>
        </w:rPr>
        <w:t>CENTRAL DE VIAGENS da DA/PRAF ou para a agência de viagens contratada pela universidade</w:t>
      </w:r>
      <w:r w:rsidRPr="00B93856">
        <w:rPr>
          <w:rFonts w:ascii="Arial" w:hAnsi="Arial" w:cs="Arial"/>
          <w:sz w:val="16"/>
          <w:szCs w:val="16"/>
        </w:rPr>
        <w:t xml:space="preserve">, </w:t>
      </w:r>
      <w:r w:rsidRPr="00B93856">
        <w:rPr>
          <w:rFonts w:ascii="Arial" w:hAnsi="Arial" w:cs="Arial"/>
          <w:b/>
          <w:sz w:val="16"/>
          <w:szCs w:val="16"/>
        </w:rPr>
        <w:t xml:space="preserve">solicitando preferencialmente por </w:t>
      </w:r>
      <w:r w:rsidR="00BC46B0" w:rsidRPr="00B93856">
        <w:rPr>
          <w:rFonts w:ascii="Arial" w:hAnsi="Arial" w:cs="Arial"/>
          <w:b/>
          <w:sz w:val="16"/>
          <w:szCs w:val="16"/>
        </w:rPr>
        <w:t>formulário eletrônico ou e-mail</w:t>
      </w:r>
      <w:r w:rsidRPr="00B93856">
        <w:rPr>
          <w:rFonts w:ascii="Arial" w:hAnsi="Arial" w:cs="Arial"/>
          <w:b/>
          <w:sz w:val="16"/>
          <w:szCs w:val="16"/>
        </w:rPr>
        <w:t xml:space="preserve"> opções de </w:t>
      </w:r>
      <w:r w:rsidR="00BC46B0" w:rsidRPr="00B93856">
        <w:rPr>
          <w:rFonts w:ascii="Arial" w:hAnsi="Arial" w:cs="Arial"/>
          <w:b/>
          <w:sz w:val="16"/>
          <w:szCs w:val="16"/>
        </w:rPr>
        <w:t>voos</w:t>
      </w:r>
      <w:r w:rsidRPr="00B93856">
        <w:rPr>
          <w:rFonts w:ascii="Arial" w:hAnsi="Arial" w:cs="Arial"/>
          <w:b/>
          <w:sz w:val="16"/>
          <w:szCs w:val="16"/>
        </w:rPr>
        <w:t xml:space="preserve"> e horários de ônibus desejados</w:t>
      </w:r>
      <w:r w:rsidR="00BC46B0" w:rsidRPr="00B93856">
        <w:rPr>
          <w:rFonts w:ascii="Arial" w:hAnsi="Arial" w:cs="Arial"/>
          <w:sz w:val="16"/>
          <w:szCs w:val="16"/>
        </w:rPr>
        <w:t>.</w:t>
      </w:r>
      <w:r w:rsidRPr="00B93856">
        <w:rPr>
          <w:rFonts w:ascii="Arial" w:hAnsi="Arial" w:cs="Arial"/>
          <w:sz w:val="16"/>
          <w:szCs w:val="16"/>
        </w:rPr>
        <w:t xml:space="preserve"> </w:t>
      </w:r>
    </w:p>
    <w:p w14:paraId="06E797E6" w14:textId="77777777" w:rsidR="00A66DA2" w:rsidRPr="00B93856" w:rsidRDefault="00A66DA2" w:rsidP="00A66DA2">
      <w:pPr>
        <w:jc w:val="both"/>
        <w:rPr>
          <w:rFonts w:ascii="Arial" w:hAnsi="Arial" w:cs="Arial"/>
          <w:u w:val="single"/>
        </w:rPr>
      </w:pPr>
    </w:p>
    <w:p w14:paraId="7DBB1264" w14:textId="77777777" w:rsidR="0029394C" w:rsidRPr="00B93856" w:rsidRDefault="0029394C" w:rsidP="0029394C">
      <w:pPr>
        <w:rPr>
          <w:rFonts w:ascii="Arial" w:hAnsi="Arial" w:cs="Arial"/>
        </w:rPr>
      </w:pPr>
    </w:p>
    <w:p w14:paraId="0CBD7D3E" w14:textId="77777777" w:rsidR="003F2A2D" w:rsidRPr="00B93856" w:rsidRDefault="003F2A2D" w:rsidP="003F2A2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93856">
        <w:rPr>
          <w:rFonts w:ascii="Arial" w:hAnsi="Arial" w:cs="Arial"/>
          <w:sz w:val="20"/>
          <w:szCs w:val="20"/>
          <w:lang w:eastAsia="pt-BR"/>
        </w:rPr>
        <w:t>Assinaturas a serem inseridas neste formulário (no e-protocolo):</w:t>
      </w:r>
    </w:p>
    <w:p w14:paraId="5C7A7130" w14:textId="77777777" w:rsidR="003F2A2D" w:rsidRPr="00B93856" w:rsidRDefault="003F2A2D" w:rsidP="003F2A2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93856">
        <w:rPr>
          <w:rFonts w:ascii="Arial" w:hAnsi="Arial" w:cs="Arial"/>
          <w:sz w:val="20"/>
          <w:szCs w:val="20"/>
          <w:lang w:eastAsia="pt-BR"/>
        </w:rPr>
        <w:t>a. Do requerente;</w:t>
      </w:r>
    </w:p>
    <w:p w14:paraId="60552B15" w14:textId="77777777" w:rsidR="003F2A2D" w:rsidRPr="00B93856" w:rsidRDefault="003F2A2D" w:rsidP="003F2A2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pt-BR"/>
        </w:rPr>
      </w:pPr>
      <w:r w:rsidRPr="00B93856">
        <w:rPr>
          <w:rFonts w:ascii="Arial" w:hAnsi="Arial" w:cs="Arial"/>
          <w:sz w:val="20"/>
          <w:szCs w:val="20"/>
          <w:lang w:eastAsia="pt-BR"/>
        </w:rPr>
        <w:t>b. Da chefia imediata;</w:t>
      </w:r>
    </w:p>
    <w:p w14:paraId="3E62AD01" w14:textId="77777777" w:rsidR="00BC46B0" w:rsidRPr="00B93856" w:rsidRDefault="003F2A2D" w:rsidP="003F2A2D">
      <w:pPr>
        <w:rPr>
          <w:rFonts w:ascii="Arial" w:hAnsi="Arial" w:cs="Arial"/>
          <w:sz w:val="20"/>
          <w:szCs w:val="20"/>
        </w:rPr>
      </w:pPr>
      <w:r w:rsidRPr="00B93856">
        <w:rPr>
          <w:rFonts w:ascii="Arial" w:hAnsi="Arial" w:cs="Arial"/>
          <w:sz w:val="20"/>
          <w:szCs w:val="20"/>
          <w:lang w:eastAsia="pt-BR"/>
        </w:rPr>
        <w:t>c. Do ordenador de despesas.</w:t>
      </w:r>
    </w:p>
    <w:sectPr w:rsidR="00BC46B0" w:rsidRPr="00B93856" w:rsidSect="00BA78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9B485" w14:textId="77777777" w:rsidR="006816D5" w:rsidRDefault="006816D5">
      <w:r>
        <w:separator/>
      </w:r>
    </w:p>
  </w:endnote>
  <w:endnote w:type="continuationSeparator" w:id="0">
    <w:p w14:paraId="14A3753E" w14:textId="77777777" w:rsidR="006816D5" w:rsidRDefault="0068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AE2EE" w14:textId="77777777" w:rsidR="006816D5" w:rsidRDefault="006816D5">
      <w:r>
        <w:separator/>
      </w:r>
    </w:p>
  </w:footnote>
  <w:footnote w:type="continuationSeparator" w:id="0">
    <w:p w14:paraId="2EAA58DE" w14:textId="77777777" w:rsidR="006816D5" w:rsidRDefault="00681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Roman"/>
      <w:lvlText w:val="%1 - "/>
      <w:lvlJc w:val="left"/>
      <w:pPr>
        <w:tabs>
          <w:tab w:val="num" w:pos="4890"/>
        </w:tabs>
      </w:pPr>
      <w:rPr>
        <w:rFonts w:ascii="Courier New" w:hAnsi="Courier New"/>
        <w:b w:val="0"/>
        <w:i w:val="0"/>
        <w:sz w:val="24"/>
        <w:szCs w:val="24"/>
      </w:rPr>
    </w:lvl>
    <w:lvl w:ilvl="1">
      <w:start w:val="1"/>
      <w:numFmt w:val="upperRoman"/>
      <w:lvlText w:val="%2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Symbol" w:hAnsi="Symbol"/>
        <w:sz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 - "/>
      <w:lvlJc w:val="left"/>
      <w:pPr>
        <w:tabs>
          <w:tab w:val="num" w:pos="126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upperRoman"/>
      <w:lvlText w:val="%1 - "/>
      <w:lvlJc w:val="left"/>
      <w:pPr>
        <w:tabs>
          <w:tab w:val="num" w:pos="1315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440"/>
        </w:tabs>
      </w:pPr>
      <w:rPr>
        <w:rFonts w:ascii="Courier New" w:hAnsi="Courier New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  <w:rPr>
        <w:rFonts w:ascii="Courier New" w:hAnsi="Courier New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upperRoman"/>
      <w:lvlText w:val="%1 - "/>
      <w:lvlJc w:val="left"/>
      <w:pPr>
        <w:tabs>
          <w:tab w:val="num" w:pos="3810"/>
        </w:tabs>
      </w:pPr>
      <w:rPr>
        <w:rFonts w:ascii="Courier New" w:hAnsi="Courier New"/>
        <w:b w:val="0"/>
        <w:i w:val="0"/>
        <w:sz w:val="24"/>
        <w:szCs w:val="24"/>
      </w:rPr>
    </w:lvl>
  </w:abstractNum>
  <w:abstractNum w:abstractNumId="12" w15:restartNumberingAfterBreak="0">
    <w:nsid w:val="035E4E62"/>
    <w:multiLevelType w:val="hybridMultilevel"/>
    <w:tmpl w:val="B0565234"/>
    <w:lvl w:ilvl="0" w:tplc="0A049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624467E"/>
    <w:multiLevelType w:val="hybridMultilevel"/>
    <w:tmpl w:val="2570B90E"/>
    <w:lvl w:ilvl="0" w:tplc="2F6A4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3F4B36"/>
    <w:multiLevelType w:val="hybridMultilevel"/>
    <w:tmpl w:val="1B1A10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73678F"/>
    <w:multiLevelType w:val="hybridMultilevel"/>
    <w:tmpl w:val="AA94791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D758D"/>
    <w:multiLevelType w:val="hybridMultilevel"/>
    <w:tmpl w:val="482AFE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CE5CD1"/>
    <w:multiLevelType w:val="hybridMultilevel"/>
    <w:tmpl w:val="D5C43960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0E2731"/>
    <w:multiLevelType w:val="hybridMultilevel"/>
    <w:tmpl w:val="BAE8DD6E"/>
    <w:lvl w:ilvl="0" w:tplc="CAFEEDB4">
      <w:start w:val="2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9" w15:restartNumberingAfterBreak="0">
    <w:nsid w:val="2E6A65B0"/>
    <w:multiLevelType w:val="hybridMultilevel"/>
    <w:tmpl w:val="D7A2DD84"/>
    <w:lvl w:ilvl="0" w:tplc="0EA05980">
      <w:start w:val="1"/>
      <w:numFmt w:val="upperRoman"/>
      <w:lvlText w:val="%1."/>
      <w:lvlJc w:val="left"/>
      <w:pPr>
        <w:tabs>
          <w:tab w:val="num" w:pos="2385"/>
        </w:tabs>
        <w:ind w:left="2385" w:hanging="13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0114283"/>
    <w:multiLevelType w:val="hybridMultilevel"/>
    <w:tmpl w:val="D3A84E16"/>
    <w:lvl w:ilvl="0" w:tplc="BA5E3ECE">
      <w:start w:val="1"/>
      <w:numFmt w:val="upperRoman"/>
      <w:lvlText w:val="%1."/>
      <w:lvlJc w:val="left"/>
      <w:pPr>
        <w:tabs>
          <w:tab w:val="num" w:pos="2352"/>
        </w:tabs>
        <w:ind w:left="2352" w:hanging="12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1" w15:restartNumberingAfterBreak="0">
    <w:nsid w:val="33A866A3"/>
    <w:multiLevelType w:val="hybridMultilevel"/>
    <w:tmpl w:val="AED8FF10"/>
    <w:lvl w:ilvl="0" w:tplc="A0E88D62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B93A744C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 w15:restartNumberingAfterBreak="0">
    <w:nsid w:val="35332443"/>
    <w:multiLevelType w:val="hybridMultilevel"/>
    <w:tmpl w:val="1A5A6170"/>
    <w:lvl w:ilvl="0" w:tplc="88D6ED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305901"/>
    <w:multiLevelType w:val="hybridMultilevel"/>
    <w:tmpl w:val="DA046B6C"/>
    <w:lvl w:ilvl="0" w:tplc="F9CA5ED0">
      <w:start w:val="1"/>
      <w:numFmt w:val="lowerLetter"/>
      <w:lvlText w:val="%1)"/>
      <w:lvlJc w:val="left"/>
      <w:pPr>
        <w:tabs>
          <w:tab w:val="num" w:pos="1600"/>
        </w:tabs>
        <w:ind w:left="1600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4" w15:restartNumberingAfterBreak="0">
    <w:nsid w:val="3800157F"/>
    <w:multiLevelType w:val="hybridMultilevel"/>
    <w:tmpl w:val="73040430"/>
    <w:lvl w:ilvl="0" w:tplc="BAACCBA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94C5F9D"/>
    <w:multiLevelType w:val="hybridMultilevel"/>
    <w:tmpl w:val="A00C7B32"/>
    <w:lvl w:ilvl="0" w:tplc="15F25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8D63DC"/>
    <w:multiLevelType w:val="hybridMultilevel"/>
    <w:tmpl w:val="2D8A6E9E"/>
    <w:lvl w:ilvl="0" w:tplc="760C1B86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DCB4472"/>
    <w:multiLevelType w:val="hybridMultilevel"/>
    <w:tmpl w:val="F80C6A58"/>
    <w:lvl w:ilvl="0" w:tplc="704EF344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8" w15:restartNumberingAfterBreak="0">
    <w:nsid w:val="430A1857"/>
    <w:multiLevelType w:val="hybridMultilevel"/>
    <w:tmpl w:val="56E89750"/>
    <w:lvl w:ilvl="0" w:tplc="2416EB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453C4B93"/>
    <w:multiLevelType w:val="hybridMultilevel"/>
    <w:tmpl w:val="32401CE8"/>
    <w:lvl w:ilvl="0" w:tplc="2F6A4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423582"/>
    <w:multiLevelType w:val="hybridMultilevel"/>
    <w:tmpl w:val="F926BCF6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082495"/>
    <w:multiLevelType w:val="hybridMultilevel"/>
    <w:tmpl w:val="359C05AC"/>
    <w:lvl w:ilvl="0" w:tplc="2C7AB138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2" w15:restartNumberingAfterBreak="0">
    <w:nsid w:val="698F6C43"/>
    <w:multiLevelType w:val="hybridMultilevel"/>
    <w:tmpl w:val="D4FE90C6"/>
    <w:lvl w:ilvl="0" w:tplc="0E6452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660F86"/>
    <w:multiLevelType w:val="hybridMultilevel"/>
    <w:tmpl w:val="7AB4C95A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367ABF"/>
    <w:multiLevelType w:val="hybridMultilevel"/>
    <w:tmpl w:val="79788E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34C0C"/>
    <w:multiLevelType w:val="hybridMultilevel"/>
    <w:tmpl w:val="897277CE"/>
    <w:lvl w:ilvl="0" w:tplc="45A6598A">
      <w:start w:val="1"/>
      <w:numFmt w:val="upperRoman"/>
      <w:lvlText w:val="%1."/>
      <w:lvlJc w:val="left"/>
      <w:pPr>
        <w:tabs>
          <w:tab w:val="num" w:pos="2925"/>
        </w:tabs>
        <w:ind w:left="29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85"/>
        </w:tabs>
        <w:ind w:left="32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abstractNum w:abstractNumId="36" w15:restartNumberingAfterBreak="0">
    <w:nsid w:val="788D0B02"/>
    <w:multiLevelType w:val="hybridMultilevel"/>
    <w:tmpl w:val="5A1686B6"/>
    <w:lvl w:ilvl="0" w:tplc="E7EE3EF2">
      <w:start w:val="8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7" w15:restartNumberingAfterBreak="0">
    <w:nsid w:val="7A597C50"/>
    <w:multiLevelType w:val="hybridMultilevel"/>
    <w:tmpl w:val="FA148610"/>
    <w:lvl w:ilvl="0" w:tplc="2F6A4F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4D0323"/>
    <w:multiLevelType w:val="hybridMultilevel"/>
    <w:tmpl w:val="C510971E"/>
    <w:lvl w:ilvl="0" w:tplc="D2709056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 w16cid:durableId="655765138">
    <w:abstractNumId w:val="0"/>
  </w:num>
  <w:num w:numId="2" w16cid:durableId="1330908901">
    <w:abstractNumId w:val="1"/>
  </w:num>
  <w:num w:numId="3" w16cid:durableId="686635477">
    <w:abstractNumId w:val="2"/>
  </w:num>
  <w:num w:numId="4" w16cid:durableId="1875844177">
    <w:abstractNumId w:val="3"/>
  </w:num>
  <w:num w:numId="5" w16cid:durableId="133765357">
    <w:abstractNumId w:val="4"/>
  </w:num>
  <w:num w:numId="6" w16cid:durableId="1831285426">
    <w:abstractNumId w:val="5"/>
  </w:num>
  <w:num w:numId="7" w16cid:durableId="146554528">
    <w:abstractNumId w:val="6"/>
  </w:num>
  <w:num w:numId="8" w16cid:durableId="864634756">
    <w:abstractNumId w:val="7"/>
  </w:num>
  <w:num w:numId="9" w16cid:durableId="1235161029">
    <w:abstractNumId w:val="8"/>
  </w:num>
  <w:num w:numId="10" w16cid:durableId="1016464853">
    <w:abstractNumId w:val="9"/>
  </w:num>
  <w:num w:numId="11" w16cid:durableId="2104717556">
    <w:abstractNumId w:val="10"/>
  </w:num>
  <w:num w:numId="12" w16cid:durableId="221141781">
    <w:abstractNumId w:val="11"/>
  </w:num>
  <w:num w:numId="13" w16cid:durableId="1938055147">
    <w:abstractNumId w:val="23"/>
  </w:num>
  <w:num w:numId="14" w16cid:durableId="271013805">
    <w:abstractNumId w:val="18"/>
  </w:num>
  <w:num w:numId="15" w16cid:durableId="1616912009">
    <w:abstractNumId w:val="24"/>
  </w:num>
  <w:num w:numId="16" w16cid:durableId="786194073">
    <w:abstractNumId w:val="35"/>
  </w:num>
  <w:num w:numId="17" w16cid:durableId="1842575971">
    <w:abstractNumId w:val="26"/>
  </w:num>
  <w:num w:numId="18" w16cid:durableId="200292947">
    <w:abstractNumId w:val="12"/>
  </w:num>
  <w:num w:numId="19" w16cid:durableId="1058892899">
    <w:abstractNumId w:val="22"/>
  </w:num>
  <w:num w:numId="20" w16cid:durableId="1650749920">
    <w:abstractNumId w:val="28"/>
  </w:num>
  <w:num w:numId="21" w16cid:durableId="1984112764">
    <w:abstractNumId w:val="19"/>
  </w:num>
  <w:num w:numId="22" w16cid:durableId="1532187352">
    <w:abstractNumId w:val="20"/>
  </w:num>
  <w:num w:numId="23" w16cid:durableId="1801223556">
    <w:abstractNumId w:val="21"/>
  </w:num>
  <w:num w:numId="24" w16cid:durableId="2127919110">
    <w:abstractNumId w:val="38"/>
  </w:num>
  <w:num w:numId="25" w16cid:durableId="1389065194">
    <w:abstractNumId w:val="31"/>
  </w:num>
  <w:num w:numId="26" w16cid:durableId="597714987">
    <w:abstractNumId w:val="36"/>
  </w:num>
  <w:num w:numId="27" w16cid:durableId="353729990">
    <w:abstractNumId w:val="27"/>
  </w:num>
  <w:num w:numId="28" w16cid:durableId="1794127083">
    <w:abstractNumId w:val="34"/>
  </w:num>
  <w:num w:numId="29" w16cid:durableId="1279989971">
    <w:abstractNumId w:val="14"/>
  </w:num>
  <w:num w:numId="30" w16cid:durableId="160201925">
    <w:abstractNumId w:val="15"/>
  </w:num>
  <w:num w:numId="31" w16cid:durableId="1948076832">
    <w:abstractNumId w:val="16"/>
  </w:num>
  <w:num w:numId="32" w16cid:durableId="1534340902">
    <w:abstractNumId w:val="37"/>
  </w:num>
  <w:num w:numId="33" w16cid:durableId="273178735">
    <w:abstractNumId w:val="25"/>
  </w:num>
  <w:num w:numId="34" w16cid:durableId="1299841325">
    <w:abstractNumId w:val="17"/>
  </w:num>
  <w:num w:numId="35" w16cid:durableId="1266964991">
    <w:abstractNumId w:val="32"/>
  </w:num>
  <w:num w:numId="36" w16cid:durableId="1687054781">
    <w:abstractNumId w:val="30"/>
  </w:num>
  <w:num w:numId="37" w16cid:durableId="876965470">
    <w:abstractNumId w:val="33"/>
  </w:num>
  <w:num w:numId="38" w16cid:durableId="1379015376">
    <w:abstractNumId w:val="29"/>
  </w:num>
  <w:num w:numId="39" w16cid:durableId="12432224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13"/>
    <w:rsid w:val="00001C2C"/>
    <w:rsid w:val="0000792A"/>
    <w:rsid w:val="000153A5"/>
    <w:rsid w:val="00017629"/>
    <w:rsid w:val="000177D5"/>
    <w:rsid w:val="000279DE"/>
    <w:rsid w:val="00044720"/>
    <w:rsid w:val="00045628"/>
    <w:rsid w:val="0005751B"/>
    <w:rsid w:val="0006389C"/>
    <w:rsid w:val="00074FCD"/>
    <w:rsid w:val="000A3B7F"/>
    <w:rsid w:val="000E682F"/>
    <w:rsid w:val="000F7787"/>
    <w:rsid w:val="00100676"/>
    <w:rsid w:val="00105F44"/>
    <w:rsid w:val="001119D7"/>
    <w:rsid w:val="0011433D"/>
    <w:rsid w:val="00121113"/>
    <w:rsid w:val="001228A2"/>
    <w:rsid w:val="00122AF3"/>
    <w:rsid w:val="00152477"/>
    <w:rsid w:val="00187D1C"/>
    <w:rsid w:val="001A3106"/>
    <w:rsid w:val="001B2F7F"/>
    <w:rsid w:val="001B43A2"/>
    <w:rsid w:val="001B4F67"/>
    <w:rsid w:val="001C3BF3"/>
    <w:rsid w:val="001C4435"/>
    <w:rsid w:val="001C6594"/>
    <w:rsid w:val="001D0AF6"/>
    <w:rsid w:val="001D324C"/>
    <w:rsid w:val="002008FE"/>
    <w:rsid w:val="0020409E"/>
    <w:rsid w:val="0020442B"/>
    <w:rsid w:val="00210C7C"/>
    <w:rsid w:val="0022467B"/>
    <w:rsid w:val="002666B4"/>
    <w:rsid w:val="0029394C"/>
    <w:rsid w:val="002958BB"/>
    <w:rsid w:val="0029664C"/>
    <w:rsid w:val="002A02A5"/>
    <w:rsid w:val="002A175D"/>
    <w:rsid w:val="002C42B3"/>
    <w:rsid w:val="002C4F77"/>
    <w:rsid w:val="002C5045"/>
    <w:rsid w:val="002C5865"/>
    <w:rsid w:val="002E3F79"/>
    <w:rsid w:val="002E796C"/>
    <w:rsid w:val="002F1367"/>
    <w:rsid w:val="00310057"/>
    <w:rsid w:val="00317599"/>
    <w:rsid w:val="00352D56"/>
    <w:rsid w:val="00354352"/>
    <w:rsid w:val="00355CDC"/>
    <w:rsid w:val="003609E3"/>
    <w:rsid w:val="00363832"/>
    <w:rsid w:val="0037009F"/>
    <w:rsid w:val="0037281A"/>
    <w:rsid w:val="003861C9"/>
    <w:rsid w:val="00387CFF"/>
    <w:rsid w:val="00391616"/>
    <w:rsid w:val="00397230"/>
    <w:rsid w:val="003C0747"/>
    <w:rsid w:val="003C5A62"/>
    <w:rsid w:val="003C5D24"/>
    <w:rsid w:val="003D4F14"/>
    <w:rsid w:val="003D4F7F"/>
    <w:rsid w:val="003D7FDC"/>
    <w:rsid w:val="003E39A8"/>
    <w:rsid w:val="003F2869"/>
    <w:rsid w:val="003F2A2D"/>
    <w:rsid w:val="003F793C"/>
    <w:rsid w:val="003F7D23"/>
    <w:rsid w:val="0040565E"/>
    <w:rsid w:val="00405DE5"/>
    <w:rsid w:val="00421439"/>
    <w:rsid w:val="00422F5B"/>
    <w:rsid w:val="0042335C"/>
    <w:rsid w:val="00432758"/>
    <w:rsid w:val="00440C73"/>
    <w:rsid w:val="00463F26"/>
    <w:rsid w:val="00487BFA"/>
    <w:rsid w:val="00496083"/>
    <w:rsid w:val="004A3016"/>
    <w:rsid w:val="004A638F"/>
    <w:rsid w:val="004B249A"/>
    <w:rsid w:val="004B28D8"/>
    <w:rsid w:val="004B57FD"/>
    <w:rsid w:val="004C2FB8"/>
    <w:rsid w:val="004C35BE"/>
    <w:rsid w:val="004C5245"/>
    <w:rsid w:val="004C6B75"/>
    <w:rsid w:val="004E30CE"/>
    <w:rsid w:val="005019A4"/>
    <w:rsid w:val="00504A3E"/>
    <w:rsid w:val="005060B7"/>
    <w:rsid w:val="00507740"/>
    <w:rsid w:val="005333B5"/>
    <w:rsid w:val="00546576"/>
    <w:rsid w:val="005556A3"/>
    <w:rsid w:val="005558A2"/>
    <w:rsid w:val="00565048"/>
    <w:rsid w:val="00575793"/>
    <w:rsid w:val="00577F52"/>
    <w:rsid w:val="00580C87"/>
    <w:rsid w:val="00582D48"/>
    <w:rsid w:val="00591243"/>
    <w:rsid w:val="005B7DA9"/>
    <w:rsid w:val="005C067E"/>
    <w:rsid w:val="005C74AA"/>
    <w:rsid w:val="005D6BC3"/>
    <w:rsid w:val="005D70B6"/>
    <w:rsid w:val="005D7CFB"/>
    <w:rsid w:val="005F7642"/>
    <w:rsid w:val="00611E84"/>
    <w:rsid w:val="00612A3C"/>
    <w:rsid w:val="00621C46"/>
    <w:rsid w:val="0063222F"/>
    <w:rsid w:val="0064023D"/>
    <w:rsid w:val="00645681"/>
    <w:rsid w:val="00647EE6"/>
    <w:rsid w:val="0065537A"/>
    <w:rsid w:val="00655E96"/>
    <w:rsid w:val="00656C74"/>
    <w:rsid w:val="00657F4E"/>
    <w:rsid w:val="006816D5"/>
    <w:rsid w:val="00681739"/>
    <w:rsid w:val="006874C4"/>
    <w:rsid w:val="00693EBE"/>
    <w:rsid w:val="00695C64"/>
    <w:rsid w:val="006A6FDB"/>
    <w:rsid w:val="006B285A"/>
    <w:rsid w:val="006B4BA0"/>
    <w:rsid w:val="006B6ED3"/>
    <w:rsid w:val="006C4FB3"/>
    <w:rsid w:val="006D2A33"/>
    <w:rsid w:val="006D37AA"/>
    <w:rsid w:val="006E09EE"/>
    <w:rsid w:val="006F1E83"/>
    <w:rsid w:val="006F642D"/>
    <w:rsid w:val="006F692F"/>
    <w:rsid w:val="00701E7E"/>
    <w:rsid w:val="00702615"/>
    <w:rsid w:val="007052E3"/>
    <w:rsid w:val="007106F0"/>
    <w:rsid w:val="00713BFD"/>
    <w:rsid w:val="00713E92"/>
    <w:rsid w:val="00722700"/>
    <w:rsid w:val="00725F6E"/>
    <w:rsid w:val="00726474"/>
    <w:rsid w:val="007340FE"/>
    <w:rsid w:val="007344C2"/>
    <w:rsid w:val="00734CD8"/>
    <w:rsid w:val="0074543D"/>
    <w:rsid w:val="0078177D"/>
    <w:rsid w:val="007818C5"/>
    <w:rsid w:val="007854A9"/>
    <w:rsid w:val="00797628"/>
    <w:rsid w:val="007A07CB"/>
    <w:rsid w:val="007C0BAB"/>
    <w:rsid w:val="007C3FE6"/>
    <w:rsid w:val="008042A6"/>
    <w:rsid w:val="008253F1"/>
    <w:rsid w:val="008325E5"/>
    <w:rsid w:val="00833218"/>
    <w:rsid w:val="00833678"/>
    <w:rsid w:val="008336A0"/>
    <w:rsid w:val="00835E18"/>
    <w:rsid w:val="008367D1"/>
    <w:rsid w:val="0084225F"/>
    <w:rsid w:val="0084767D"/>
    <w:rsid w:val="00851213"/>
    <w:rsid w:val="008724FA"/>
    <w:rsid w:val="0087391A"/>
    <w:rsid w:val="00881B24"/>
    <w:rsid w:val="008A225B"/>
    <w:rsid w:val="008A61EB"/>
    <w:rsid w:val="008B366C"/>
    <w:rsid w:val="008B57C1"/>
    <w:rsid w:val="008C1B5C"/>
    <w:rsid w:val="008C7590"/>
    <w:rsid w:val="008C770E"/>
    <w:rsid w:val="008D45B0"/>
    <w:rsid w:val="008E0E65"/>
    <w:rsid w:val="008F148D"/>
    <w:rsid w:val="0090269C"/>
    <w:rsid w:val="00904083"/>
    <w:rsid w:val="00915910"/>
    <w:rsid w:val="00916893"/>
    <w:rsid w:val="00916E49"/>
    <w:rsid w:val="00917F76"/>
    <w:rsid w:val="00931572"/>
    <w:rsid w:val="0093339B"/>
    <w:rsid w:val="009362AD"/>
    <w:rsid w:val="00936A22"/>
    <w:rsid w:val="0094422C"/>
    <w:rsid w:val="00951C47"/>
    <w:rsid w:val="0095606B"/>
    <w:rsid w:val="0095656B"/>
    <w:rsid w:val="00957665"/>
    <w:rsid w:val="00963BF6"/>
    <w:rsid w:val="009652CC"/>
    <w:rsid w:val="009653E7"/>
    <w:rsid w:val="00965AC3"/>
    <w:rsid w:val="00966A70"/>
    <w:rsid w:val="00967DE7"/>
    <w:rsid w:val="00971EBE"/>
    <w:rsid w:val="00973288"/>
    <w:rsid w:val="00974C81"/>
    <w:rsid w:val="00980D0E"/>
    <w:rsid w:val="00981DBB"/>
    <w:rsid w:val="00983CE7"/>
    <w:rsid w:val="00986E01"/>
    <w:rsid w:val="009942C7"/>
    <w:rsid w:val="009A283B"/>
    <w:rsid w:val="009B11EC"/>
    <w:rsid w:val="009B4C4F"/>
    <w:rsid w:val="009B4C8F"/>
    <w:rsid w:val="009C0093"/>
    <w:rsid w:val="009C6A3B"/>
    <w:rsid w:val="009D0843"/>
    <w:rsid w:val="009D2EF7"/>
    <w:rsid w:val="009E7F7B"/>
    <w:rsid w:val="009F0610"/>
    <w:rsid w:val="009F1D03"/>
    <w:rsid w:val="009F257F"/>
    <w:rsid w:val="009F6153"/>
    <w:rsid w:val="00A00AFE"/>
    <w:rsid w:val="00A05BB2"/>
    <w:rsid w:val="00A05EB3"/>
    <w:rsid w:val="00A10244"/>
    <w:rsid w:val="00A12C9C"/>
    <w:rsid w:val="00A155A8"/>
    <w:rsid w:val="00A20F75"/>
    <w:rsid w:val="00A2456A"/>
    <w:rsid w:val="00A32DD6"/>
    <w:rsid w:val="00A35743"/>
    <w:rsid w:val="00A35B9F"/>
    <w:rsid w:val="00A41A49"/>
    <w:rsid w:val="00A4727F"/>
    <w:rsid w:val="00A53AD7"/>
    <w:rsid w:val="00A56F3A"/>
    <w:rsid w:val="00A61020"/>
    <w:rsid w:val="00A66DA2"/>
    <w:rsid w:val="00A87BBA"/>
    <w:rsid w:val="00A937F0"/>
    <w:rsid w:val="00AA0A55"/>
    <w:rsid w:val="00AA1D2C"/>
    <w:rsid w:val="00AA22F8"/>
    <w:rsid w:val="00AB28C5"/>
    <w:rsid w:val="00AC19F7"/>
    <w:rsid w:val="00AD3188"/>
    <w:rsid w:val="00AD7247"/>
    <w:rsid w:val="00AD7EF0"/>
    <w:rsid w:val="00AE03DF"/>
    <w:rsid w:val="00B004D5"/>
    <w:rsid w:val="00B146C4"/>
    <w:rsid w:val="00B206BC"/>
    <w:rsid w:val="00B243F5"/>
    <w:rsid w:val="00B261A3"/>
    <w:rsid w:val="00B33012"/>
    <w:rsid w:val="00B56249"/>
    <w:rsid w:val="00B614E8"/>
    <w:rsid w:val="00B64727"/>
    <w:rsid w:val="00B82120"/>
    <w:rsid w:val="00B833D9"/>
    <w:rsid w:val="00B91503"/>
    <w:rsid w:val="00B92B4C"/>
    <w:rsid w:val="00B93856"/>
    <w:rsid w:val="00BA2C36"/>
    <w:rsid w:val="00BA74B8"/>
    <w:rsid w:val="00BA7853"/>
    <w:rsid w:val="00BB11C8"/>
    <w:rsid w:val="00BB5B8B"/>
    <w:rsid w:val="00BC46B0"/>
    <w:rsid w:val="00BC47F1"/>
    <w:rsid w:val="00BD12DC"/>
    <w:rsid w:val="00BD4389"/>
    <w:rsid w:val="00C0460A"/>
    <w:rsid w:val="00C1761B"/>
    <w:rsid w:val="00C17B84"/>
    <w:rsid w:val="00C24441"/>
    <w:rsid w:val="00C2571A"/>
    <w:rsid w:val="00C2706C"/>
    <w:rsid w:val="00C30CAF"/>
    <w:rsid w:val="00C333E2"/>
    <w:rsid w:val="00C44DE0"/>
    <w:rsid w:val="00C45AA8"/>
    <w:rsid w:val="00C45F7E"/>
    <w:rsid w:val="00C5398A"/>
    <w:rsid w:val="00C763C9"/>
    <w:rsid w:val="00C801F3"/>
    <w:rsid w:val="00C8583D"/>
    <w:rsid w:val="00CA23FA"/>
    <w:rsid w:val="00CA2EE3"/>
    <w:rsid w:val="00CB3B99"/>
    <w:rsid w:val="00CC0285"/>
    <w:rsid w:val="00CE54D0"/>
    <w:rsid w:val="00CF0B71"/>
    <w:rsid w:val="00CF14B4"/>
    <w:rsid w:val="00CF6B92"/>
    <w:rsid w:val="00CF6BD2"/>
    <w:rsid w:val="00D01E1A"/>
    <w:rsid w:val="00D04F15"/>
    <w:rsid w:val="00D133F9"/>
    <w:rsid w:val="00D20EA8"/>
    <w:rsid w:val="00D259E0"/>
    <w:rsid w:val="00D27968"/>
    <w:rsid w:val="00D30359"/>
    <w:rsid w:val="00D31A51"/>
    <w:rsid w:val="00D40A5D"/>
    <w:rsid w:val="00D45680"/>
    <w:rsid w:val="00D4730A"/>
    <w:rsid w:val="00D4733E"/>
    <w:rsid w:val="00D47427"/>
    <w:rsid w:val="00D60993"/>
    <w:rsid w:val="00D60CFA"/>
    <w:rsid w:val="00D62067"/>
    <w:rsid w:val="00D67702"/>
    <w:rsid w:val="00D7039F"/>
    <w:rsid w:val="00D71351"/>
    <w:rsid w:val="00D72CDA"/>
    <w:rsid w:val="00D7393D"/>
    <w:rsid w:val="00D76AEB"/>
    <w:rsid w:val="00D80F5A"/>
    <w:rsid w:val="00D82373"/>
    <w:rsid w:val="00D87A7B"/>
    <w:rsid w:val="00D95CAA"/>
    <w:rsid w:val="00DA3A34"/>
    <w:rsid w:val="00DA4A8A"/>
    <w:rsid w:val="00DA5C9B"/>
    <w:rsid w:val="00DC2B7F"/>
    <w:rsid w:val="00DE412B"/>
    <w:rsid w:val="00DF4EF0"/>
    <w:rsid w:val="00E032CF"/>
    <w:rsid w:val="00E10F1B"/>
    <w:rsid w:val="00E36AEB"/>
    <w:rsid w:val="00E72476"/>
    <w:rsid w:val="00E85590"/>
    <w:rsid w:val="00E85B2F"/>
    <w:rsid w:val="00E90DC8"/>
    <w:rsid w:val="00E94953"/>
    <w:rsid w:val="00EA5215"/>
    <w:rsid w:val="00EB54E4"/>
    <w:rsid w:val="00EC6D33"/>
    <w:rsid w:val="00ED093C"/>
    <w:rsid w:val="00EE2445"/>
    <w:rsid w:val="00EE4FD2"/>
    <w:rsid w:val="00EE5595"/>
    <w:rsid w:val="00EE57B2"/>
    <w:rsid w:val="00F00AA2"/>
    <w:rsid w:val="00F11579"/>
    <w:rsid w:val="00F23970"/>
    <w:rsid w:val="00F26063"/>
    <w:rsid w:val="00F37ABF"/>
    <w:rsid w:val="00F4135A"/>
    <w:rsid w:val="00F4257E"/>
    <w:rsid w:val="00F4621F"/>
    <w:rsid w:val="00F51B48"/>
    <w:rsid w:val="00F51DE3"/>
    <w:rsid w:val="00F556E5"/>
    <w:rsid w:val="00F645F8"/>
    <w:rsid w:val="00F7106F"/>
    <w:rsid w:val="00F87986"/>
    <w:rsid w:val="00F903F1"/>
    <w:rsid w:val="00F9590B"/>
    <w:rsid w:val="00F9609E"/>
    <w:rsid w:val="00F9695B"/>
    <w:rsid w:val="00F96BF2"/>
    <w:rsid w:val="00FA6F0B"/>
    <w:rsid w:val="00FB0935"/>
    <w:rsid w:val="00FB1D3C"/>
    <w:rsid w:val="00FD70CD"/>
    <w:rsid w:val="00FE259C"/>
    <w:rsid w:val="00FE282D"/>
    <w:rsid w:val="00FF30F1"/>
    <w:rsid w:val="00F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7CD34FE"/>
  <w15:chartTrackingRefBased/>
  <w15:docId w15:val="{DB361F44-1C1E-4BC5-B24D-D3CA412E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24FA"/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6B28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autoSpaceDE w:val="0"/>
      <w:spacing w:line="360" w:lineRule="auto"/>
      <w:outlineLvl w:val="2"/>
    </w:pPr>
    <w:rPr>
      <w:rFonts w:cs="Arial"/>
      <w:b/>
      <w:bCs/>
      <w:sz w:val="18"/>
      <w:szCs w:val="18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autoSpaceDE w:val="0"/>
      <w:spacing w:line="360" w:lineRule="auto"/>
      <w:jc w:val="center"/>
      <w:outlineLvl w:val="3"/>
    </w:pPr>
    <w:rPr>
      <w:rFonts w:cs="Arial"/>
      <w:b/>
      <w:bCs/>
      <w:sz w:val="18"/>
      <w:szCs w:val="18"/>
    </w:rPr>
  </w:style>
  <w:style w:type="paragraph" w:styleId="Ttulo5">
    <w:name w:val="heading 5"/>
    <w:basedOn w:val="Normal"/>
    <w:next w:val="Normal"/>
    <w:qFormat/>
    <w:rsid w:val="00612A3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aliases w:val="Fonte parág. padrão2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8Num2z0">
    <w:name w:val="WW8Num2z0"/>
    <w:rPr>
      <w:rFonts w:ascii="Courier New" w:hAnsi="Courier New"/>
      <w:b w:val="0"/>
      <w:i w:val="0"/>
      <w:sz w:val="24"/>
      <w:szCs w:val="24"/>
    </w:rPr>
  </w:style>
  <w:style w:type="character" w:customStyle="1" w:styleId="WW8Num3z0">
    <w:name w:val="WW8Num3z0"/>
    <w:rPr>
      <w:rFonts w:ascii="Courier New" w:hAnsi="Courier New"/>
      <w:b w:val="0"/>
      <w:i w:val="0"/>
      <w:sz w:val="24"/>
      <w:szCs w:val="24"/>
    </w:rPr>
  </w:style>
  <w:style w:type="character" w:customStyle="1" w:styleId="WW8Num4z0">
    <w:name w:val="WW8Num4z0"/>
    <w:rPr>
      <w:rFonts w:ascii="Courier New" w:hAnsi="Courier New"/>
      <w:b w:val="0"/>
      <w:i w:val="0"/>
      <w:sz w:val="24"/>
      <w:szCs w:val="24"/>
    </w:rPr>
  </w:style>
  <w:style w:type="character" w:customStyle="1" w:styleId="WW8Num5z0">
    <w:name w:val="WW8Num5z0"/>
    <w:rPr>
      <w:rFonts w:ascii="Courier New" w:hAnsi="Courier New"/>
      <w:b w:val="0"/>
      <w:i w:val="0"/>
      <w:sz w:val="24"/>
      <w:szCs w:val="24"/>
    </w:rPr>
  </w:style>
  <w:style w:type="character" w:customStyle="1" w:styleId="WW8Num6z0">
    <w:name w:val="WW8Num6z0"/>
    <w:rPr>
      <w:rFonts w:ascii="Courier New" w:hAnsi="Courier New"/>
      <w:b w:val="0"/>
      <w:i w:val="0"/>
      <w:sz w:val="24"/>
      <w:szCs w:val="24"/>
    </w:rPr>
  </w:style>
  <w:style w:type="character" w:customStyle="1" w:styleId="WW8Num7z0">
    <w:name w:val="WW8Num7z0"/>
    <w:rPr>
      <w:rFonts w:ascii="Courier New" w:hAnsi="Courier New"/>
      <w:b w:val="0"/>
      <w:i w:val="0"/>
      <w:sz w:val="24"/>
      <w:szCs w:val="24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9z0">
    <w:name w:val="WW8Num9z0"/>
    <w:rPr>
      <w:rFonts w:ascii="Courier New" w:hAnsi="Courier New"/>
      <w:b w:val="0"/>
      <w:i w:val="0"/>
      <w:sz w:val="24"/>
      <w:szCs w:val="24"/>
    </w:rPr>
  </w:style>
  <w:style w:type="character" w:customStyle="1" w:styleId="WW8Num10z0">
    <w:name w:val="WW8Num10z0"/>
    <w:rPr>
      <w:rFonts w:ascii="Courier New" w:hAnsi="Courier New"/>
      <w:b w:val="0"/>
      <w:i w:val="0"/>
      <w:sz w:val="24"/>
      <w:szCs w:val="24"/>
    </w:rPr>
  </w:style>
  <w:style w:type="character" w:customStyle="1" w:styleId="WW8Num11z0">
    <w:name w:val="WW8Num11z0"/>
    <w:rPr>
      <w:rFonts w:ascii="Courier New" w:hAnsi="Courier New"/>
      <w:b w:val="0"/>
      <w:i w:val="0"/>
      <w:sz w:val="24"/>
      <w:szCs w:val="24"/>
    </w:rPr>
  </w:style>
  <w:style w:type="character" w:customStyle="1" w:styleId="WW8Num12z0">
    <w:name w:val="WW8Num12z0"/>
    <w:rPr>
      <w:rFonts w:ascii="Courier New" w:hAnsi="Courier New"/>
      <w:b w:val="0"/>
      <w:i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3z0">
    <w:name w:val="WW8Num13z0"/>
    <w:rPr>
      <w:rFonts w:ascii="Courier New" w:hAnsi="Courier New"/>
      <w:b w:val="0"/>
      <w:i w:val="0"/>
      <w:sz w:val="24"/>
      <w:szCs w:val="24"/>
    </w:rPr>
  </w:style>
  <w:style w:type="character" w:customStyle="1" w:styleId="WW8Num14z0">
    <w:name w:val="WW8Num14z0"/>
    <w:rPr>
      <w:rFonts w:ascii="Courier New" w:hAnsi="Courier New"/>
      <w:b w:val="0"/>
      <w:i w:val="0"/>
      <w:sz w:val="24"/>
      <w:szCs w:val="24"/>
    </w:rPr>
  </w:style>
  <w:style w:type="character" w:customStyle="1" w:styleId="Fontepargpadro3">
    <w:name w:val="Fonte parág. padrão3"/>
    <w:semiHidden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Courier New" w:hAnsi="Courier New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  <w:sz w:val="20"/>
    </w:rPr>
  </w:style>
  <w:style w:type="character" w:customStyle="1" w:styleId="WW8Num17z1">
    <w:name w:val="WW8Num17z1"/>
    <w:rPr>
      <w:rFonts w:ascii="Courier New" w:hAnsi="Courier New"/>
      <w:sz w:val="20"/>
    </w:rPr>
  </w:style>
  <w:style w:type="character" w:customStyle="1" w:styleId="WW8Num17z2">
    <w:name w:val="WW8Num17z2"/>
    <w:rPr>
      <w:rFonts w:ascii="Wingdings" w:hAnsi="Wingdings"/>
      <w:sz w:val="20"/>
    </w:rPr>
  </w:style>
  <w:style w:type="character" w:customStyle="1" w:styleId="WW8Num18z0">
    <w:name w:val="WW8Num18z0"/>
    <w:rPr>
      <w:rFonts w:ascii="Courier New" w:hAnsi="Courier New"/>
      <w:b w:val="0"/>
      <w:i w:val="0"/>
      <w:sz w:val="24"/>
      <w:szCs w:val="24"/>
    </w:rPr>
  </w:style>
  <w:style w:type="character" w:customStyle="1" w:styleId="WW8Num20z0">
    <w:name w:val="WW8Num20z0"/>
    <w:rPr>
      <w:rFonts w:ascii="Courier New" w:hAnsi="Courier New"/>
      <w:b w:val="0"/>
      <w:i w:val="0"/>
      <w:sz w:val="24"/>
      <w:szCs w:val="24"/>
    </w:rPr>
  </w:style>
  <w:style w:type="character" w:customStyle="1" w:styleId="WW8Num21z0">
    <w:name w:val="WW8Num21z0"/>
    <w:rPr>
      <w:rFonts w:ascii="Courier New" w:hAnsi="Courier New"/>
      <w:b w:val="0"/>
      <w:i w:val="0"/>
      <w:sz w:val="24"/>
      <w:szCs w:val="24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WW8Num23z1">
    <w:name w:val="WW8Num23z1"/>
    <w:rPr>
      <w:rFonts w:ascii="Courier New" w:hAnsi="Courier New"/>
      <w:sz w:val="20"/>
    </w:rPr>
  </w:style>
  <w:style w:type="character" w:customStyle="1" w:styleId="WW8Num23z2">
    <w:name w:val="WW8Num23z2"/>
    <w:rPr>
      <w:rFonts w:ascii="Wingdings" w:hAnsi="Wingdings"/>
      <w:sz w:val="20"/>
    </w:rPr>
  </w:style>
  <w:style w:type="character" w:customStyle="1" w:styleId="WW8Num24z0">
    <w:name w:val="WW8Num24z0"/>
    <w:rPr>
      <w:rFonts w:ascii="Courier New" w:hAnsi="Courier New"/>
      <w:b w:val="0"/>
      <w:i w:val="0"/>
      <w:sz w:val="24"/>
      <w:szCs w:val="24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Courier New" w:hAnsi="Courier New"/>
      <w:b w:val="0"/>
      <w:i w:val="0"/>
      <w:sz w:val="24"/>
      <w:szCs w:val="24"/>
    </w:rPr>
  </w:style>
  <w:style w:type="character" w:customStyle="1" w:styleId="WW8Num27z0">
    <w:name w:val="WW8Num27z0"/>
    <w:rPr>
      <w:rFonts w:ascii="Courier New" w:hAnsi="Courier New"/>
      <w:b w:val="0"/>
      <w:i w:val="0"/>
      <w:sz w:val="24"/>
      <w:szCs w:val="24"/>
    </w:rPr>
  </w:style>
  <w:style w:type="character" w:customStyle="1" w:styleId="WW8Num28z0">
    <w:name w:val="WW8Num28z0"/>
    <w:rPr>
      <w:rFonts w:ascii="Symbol" w:hAnsi="Symbol"/>
      <w:sz w:val="20"/>
    </w:rPr>
  </w:style>
  <w:style w:type="character" w:customStyle="1" w:styleId="WW8Num28z1">
    <w:name w:val="WW8Num28z1"/>
    <w:rPr>
      <w:rFonts w:ascii="Courier New" w:hAnsi="Courier New"/>
      <w:sz w:val="20"/>
    </w:rPr>
  </w:style>
  <w:style w:type="character" w:customStyle="1" w:styleId="WW8Num28z2">
    <w:name w:val="WW8Num28z2"/>
    <w:rPr>
      <w:rFonts w:ascii="Wingdings" w:hAnsi="Wingdings"/>
      <w:sz w:val="20"/>
    </w:rPr>
  </w:style>
  <w:style w:type="character" w:customStyle="1" w:styleId="WW8Num29z0">
    <w:name w:val="WW8Num29z0"/>
    <w:rPr>
      <w:rFonts w:ascii="Courier New" w:hAnsi="Courier New"/>
      <w:b w:val="0"/>
      <w:i w:val="0"/>
      <w:sz w:val="24"/>
      <w:szCs w:val="24"/>
    </w:rPr>
  </w:style>
  <w:style w:type="character" w:customStyle="1" w:styleId="WW8Num30z0">
    <w:name w:val="WW8Num30z0"/>
    <w:rPr>
      <w:rFonts w:ascii="Courier New" w:hAnsi="Courier New"/>
      <w:b w:val="0"/>
      <w:i w:val="0"/>
      <w:sz w:val="24"/>
      <w:szCs w:val="24"/>
    </w:rPr>
  </w:style>
  <w:style w:type="character" w:customStyle="1" w:styleId="WW8Num31z0">
    <w:name w:val="WW8Num31z0"/>
    <w:rPr>
      <w:rFonts w:ascii="Courier New" w:hAnsi="Courier New"/>
      <w:b w:val="0"/>
      <w:i w:val="0"/>
      <w:sz w:val="24"/>
      <w:szCs w:val="24"/>
    </w:rPr>
  </w:style>
  <w:style w:type="character" w:customStyle="1" w:styleId="WW8Num32z0">
    <w:name w:val="WW8Num32z0"/>
    <w:rPr>
      <w:rFonts w:ascii="Symbol" w:hAnsi="Symbol"/>
      <w:sz w:val="20"/>
    </w:rPr>
  </w:style>
  <w:style w:type="character" w:customStyle="1" w:styleId="WW8Num32z1">
    <w:name w:val="WW8Num32z1"/>
    <w:rPr>
      <w:rFonts w:ascii="Courier New" w:hAnsi="Courier New"/>
      <w:sz w:val="20"/>
    </w:rPr>
  </w:style>
  <w:style w:type="character" w:customStyle="1" w:styleId="WW8Num32z2">
    <w:name w:val="WW8Num32z2"/>
    <w:rPr>
      <w:rFonts w:ascii="Wingdings" w:hAnsi="Wingdings"/>
      <w:sz w:val="20"/>
    </w:rPr>
  </w:style>
  <w:style w:type="character" w:customStyle="1" w:styleId="WW8Num33z0">
    <w:name w:val="WW8Num33z0"/>
    <w:rPr>
      <w:rFonts w:ascii="Symbol" w:hAnsi="Symbol"/>
      <w:sz w:val="20"/>
    </w:rPr>
  </w:style>
  <w:style w:type="character" w:customStyle="1" w:styleId="WW8Num33z1">
    <w:name w:val="WW8Num33z1"/>
    <w:rPr>
      <w:rFonts w:ascii="Courier New" w:hAnsi="Courier New"/>
      <w:sz w:val="20"/>
    </w:rPr>
  </w:style>
  <w:style w:type="character" w:customStyle="1" w:styleId="WW8Num33z2">
    <w:name w:val="WW8Num33z2"/>
    <w:rPr>
      <w:rFonts w:ascii="Wingdings" w:hAnsi="Wingdings"/>
      <w:sz w:val="20"/>
    </w:rPr>
  </w:style>
  <w:style w:type="character" w:customStyle="1" w:styleId="WW8Num34z0">
    <w:name w:val="WW8Num34z0"/>
    <w:rPr>
      <w:rFonts w:ascii="Symbol" w:hAnsi="Symbol"/>
      <w:sz w:val="20"/>
    </w:rPr>
  </w:style>
  <w:style w:type="character" w:customStyle="1" w:styleId="WW8Num34z1">
    <w:name w:val="WW8Num34z1"/>
    <w:rPr>
      <w:rFonts w:ascii="Courier New" w:hAnsi="Courier New"/>
      <w:sz w:val="20"/>
    </w:rPr>
  </w:style>
  <w:style w:type="character" w:customStyle="1" w:styleId="WW8Num34z2">
    <w:name w:val="WW8Num34z2"/>
    <w:rPr>
      <w:rFonts w:ascii="Wingdings" w:hAnsi="Wingdings"/>
      <w:sz w:val="20"/>
    </w:rPr>
  </w:style>
  <w:style w:type="character" w:customStyle="1" w:styleId="WW8Num35z0">
    <w:name w:val="WW8Num35z0"/>
    <w:rPr>
      <w:rFonts w:ascii="Courier New" w:hAnsi="Courier New"/>
      <w:b w:val="0"/>
      <w:i w:val="0"/>
      <w:sz w:val="24"/>
      <w:szCs w:val="24"/>
    </w:rPr>
  </w:style>
  <w:style w:type="character" w:customStyle="1" w:styleId="WW8Num36z0">
    <w:name w:val="WW8Num36z0"/>
    <w:rPr>
      <w:rFonts w:ascii="Symbol" w:hAnsi="Symbol"/>
      <w:sz w:val="20"/>
    </w:rPr>
  </w:style>
  <w:style w:type="character" w:customStyle="1" w:styleId="WW8Num36z1">
    <w:name w:val="WW8Num36z1"/>
    <w:rPr>
      <w:rFonts w:ascii="Courier New" w:hAnsi="Courier New"/>
      <w:sz w:val="20"/>
    </w:rPr>
  </w:style>
  <w:style w:type="character" w:customStyle="1" w:styleId="WW8Num36z2">
    <w:name w:val="WW8Num36z2"/>
    <w:rPr>
      <w:rFonts w:ascii="Wingdings" w:hAnsi="Wingdings"/>
      <w:sz w:val="20"/>
    </w:rPr>
  </w:style>
  <w:style w:type="character" w:customStyle="1" w:styleId="WW8Num37z0">
    <w:name w:val="WW8Num37z0"/>
    <w:rPr>
      <w:rFonts w:ascii="Courier New" w:hAnsi="Courier New"/>
      <w:b w:val="0"/>
      <w:i w:val="0"/>
      <w:sz w:val="24"/>
      <w:szCs w:val="24"/>
    </w:rPr>
  </w:style>
  <w:style w:type="character" w:customStyle="1" w:styleId="WW8Num38z0">
    <w:name w:val="WW8Num38z0"/>
    <w:rPr>
      <w:rFonts w:ascii="Courier New" w:hAnsi="Courier New"/>
      <w:b w:val="0"/>
      <w:i w:val="0"/>
      <w:sz w:val="24"/>
      <w:szCs w:val="24"/>
    </w:rPr>
  </w:style>
  <w:style w:type="character" w:customStyle="1" w:styleId="WW8Num39z0">
    <w:name w:val="WW8Num39z0"/>
    <w:rPr>
      <w:rFonts w:ascii="Symbol" w:hAnsi="Symbol"/>
      <w:sz w:val="20"/>
    </w:rPr>
  </w:style>
  <w:style w:type="character" w:customStyle="1" w:styleId="WW8Num39z1">
    <w:name w:val="WW8Num39z1"/>
    <w:rPr>
      <w:rFonts w:ascii="Courier New" w:hAnsi="Courier New"/>
      <w:sz w:val="20"/>
    </w:rPr>
  </w:style>
  <w:style w:type="character" w:customStyle="1" w:styleId="WW8Num39z2">
    <w:name w:val="WW8Num39z2"/>
    <w:rPr>
      <w:rFonts w:ascii="Wingdings" w:hAnsi="Wingdings"/>
      <w:sz w:val="20"/>
    </w:rPr>
  </w:style>
  <w:style w:type="character" w:customStyle="1" w:styleId="WW8Num40z0">
    <w:name w:val="WW8Num40z0"/>
    <w:rPr>
      <w:rFonts w:ascii="Courier New" w:hAnsi="Courier New"/>
      <w:b w:val="0"/>
      <w:i w:val="0"/>
      <w:sz w:val="24"/>
      <w:szCs w:val="24"/>
    </w:rPr>
  </w:style>
  <w:style w:type="character" w:customStyle="1" w:styleId="WW8Num41z0">
    <w:name w:val="WW8Num41z0"/>
    <w:rPr>
      <w:rFonts w:ascii="Courier New" w:hAnsi="Courier New"/>
      <w:b w:val="0"/>
      <w:i w:val="0"/>
      <w:sz w:val="24"/>
      <w:szCs w:val="24"/>
    </w:rPr>
  </w:style>
  <w:style w:type="character" w:customStyle="1" w:styleId="WW8Num42z0">
    <w:name w:val="WW8Num42z0"/>
    <w:rPr>
      <w:rFonts w:ascii="Symbol" w:hAnsi="Symbol"/>
      <w:sz w:val="20"/>
    </w:rPr>
  </w:style>
  <w:style w:type="character" w:customStyle="1" w:styleId="WW8Num42z1">
    <w:name w:val="WW8Num42z1"/>
    <w:rPr>
      <w:rFonts w:ascii="Courier New" w:hAnsi="Courier New"/>
      <w:sz w:val="20"/>
    </w:rPr>
  </w:style>
  <w:style w:type="character" w:customStyle="1" w:styleId="WW8Num42z2">
    <w:name w:val="WW8Num42z2"/>
    <w:rPr>
      <w:rFonts w:ascii="Wingdings" w:hAnsi="Wingdings"/>
      <w:sz w:val="20"/>
    </w:rPr>
  </w:style>
  <w:style w:type="character" w:customStyle="1" w:styleId="WW8Num43z0">
    <w:name w:val="WW8Num43z0"/>
    <w:rPr>
      <w:rFonts w:ascii="Symbol" w:hAnsi="Symbol"/>
      <w:sz w:val="20"/>
    </w:rPr>
  </w:style>
  <w:style w:type="character" w:customStyle="1" w:styleId="WW8Num43z1">
    <w:name w:val="WW8Num43z1"/>
    <w:rPr>
      <w:rFonts w:ascii="Courier New" w:hAnsi="Courier New"/>
      <w:sz w:val="20"/>
    </w:rPr>
  </w:style>
  <w:style w:type="character" w:customStyle="1" w:styleId="WW8Num43z2">
    <w:name w:val="WW8Num43z2"/>
    <w:rPr>
      <w:rFonts w:ascii="Wingdings" w:hAnsi="Wingdings"/>
      <w:sz w:val="20"/>
    </w:rPr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estern">
    <w:name w:val="western"/>
    <w:basedOn w:val="Normal"/>
    <w:pPr>
      <w:spacing w:before="280" w:after="119"/>
    </w:pPr>
  </w:style>
  <w:style w:type="paragraph" w:styleId="Rodap">
    <w:name w:val="footer"/>
    <w:basedOn w:val="Normal"/>
    <w:pPr>
      <w:suppressLineNumbers/>
      <w:tabs>
        <w:tab w:val="center" w:pos="4535"/>
        <w:tab w:val="right" w:pos="9070"/>
      </w:tabs>
    </w:pPr>
  </w:style>
  <w:style w:type="paragraph" w:styleId="Ttulo">
    <w:name w:val="Title"/>
    <w:basedOn w:val="Normal"/>
    <w:next w:val="Subttulo"/>
    <w:qFormat/>
    <w:pPr>
      <w:autoSpaceDE w:val="0"/>
      <w:spacing w:line="360" w:lineRule="auto"/>
      <w:jc w:val="center"/>
    </w:pPr>
    <w:rPr>
      <w:rFonts w:cs="Arial"/>
      <w:b/>
      <w:bCs/>
      <w:caps/>
      <w:sz w:val="28"/>
      <w:szCs w:val="22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customStyle="1" w:styleId="Corpodetexto31">
    <w:name w:val="Corpo de texto 31"/>
    <w:basedOn w:val="Normal"/>
    <w:pPr>
      <w:autoSpaceDE w:val="0"/>
      <w:spacing w:line="360" w:lineRule="auto"/>
    </w:pPr>
    <w:rPr>
      <w:rFonts w:cs="Arial"/>
      <w:szCs w:val="2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WW-ContedodaTabela111">
    <w:name w:val="WW-Conteúdo da Tabela111"/>
    <w:basedOn w:val="Corpodetexto"/>
    <w:rsid w:val="008724FA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Cs w:val="20"/>
      <w:lang w:eastAsia="pt-BR"/>
    </w:rPr>
  </w:style>
  <w:style w:type="paragraph" w:customStyle="1" w:styleId="WW-TtulodaTabela111">
    <w:name w:val="WW-Título da Tabela111"/>
    <w:basedOn w:val="WW-ContedodaTabela111"/>
    <w:rsid w:val="008724FA"/>
    <w:pPr>
      <w:jc w:val="center"/>
    </w:pPr>
    <w:rPr>
      <w:b/>
      <w:i/>
    </w:rPr>
  </w:style>
  <w:style w:type="table" w:styleId="Tabelacomgrade">
    <w:name w:val="Table Grid"/>
    <w:basedOn w:val="Tabelanormal"/>
    <w:rsid w:val="002F1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Normal"/>
    <w:rsid w:val="006B285A"/>
    <w:pPr>
      <w:widowControl w:val="0"/>
      <w:suppressAutoHyphens/>
      <w:spacing w:line="240" w:lineRule="atLeast"/>
      <w:ind w:firstLine="709"/>
      <w:jc w:val="both"/>
    </w:pPr>
    <w:rPr>
      <w:rFonts w:ascii="Courier" w:hAnsi="Courier"/>
      <w:szCs w:val="20"/>
    </w:rPr>
  </w:style>
  <w:style w:type="character" w:styleId="Nmerodepgina">
    <w:name w:val="page number"/>
    <w:basedOn w:val="Fontepargpadro"/>
    <w:rsid w:val="00D20EA8"/>
  </w:style>
  <w:style w:type="paragraph" w:styleId="Textodebalo">
    <w:name w:val="Balloon Text"/>
    <w:basedOn w:val="Normal"/>
    <w:semiHidden/>
    <w:rsid w:val="00881B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474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qFormat/>
    <w:rsid w:val="00C1761B"/>
    <w:rPr>
      <w:b/>
      <w:bCs/>
    </w:rPr>
  </w:style>
  <w:style w:type="paragraph" w:styleId="NormalWeb">
    <w:name w:val="Normal (Web)"/>
    <w:basedOn w:val="Normal"/>
    <w:rsid w:val="00C1761B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206BC"/>
    <w:pPr>
      <w:ind w:left="708"/>
    </w:pPr>
  </w:style>
  <w:style w:type="character" w:styleId="Hyperlink">
    <w:name w:val="Hyperlink"/>
    <w:rsid w:val="006B6ED3"/>
    <w:rPr>
      <w:strike w:val="0"/>
      <w:dstrike w:val="0"/>
      <w:color w:val="9966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37482E4E5BDE4A89BFBA72F65D1030" ma:contentTypeVersion="21" ma:contentTypeDescription="Crie um novo documento." ma:contentTypeScope="" ma:versionID="73fe3fdfc6c74a0b57b2b5f7e1098165">
  <xsd:schema xmlns:xsd="http://www.w3.org/2001/XMLSchema" xmlns:xs="http://www.w3.org/2001/XMLSchema" xmlns:p="http://schemas.microsoft.com/office/2006/metadata/properties" xmlns:ns2="aac53046-9573-4e66-95c0-761975c78597" xmlns:ns3="ca493282-7014-4003-8c8d-8bc4a5acffda" targetNamespace="http://schemas.microsoft.com/office/2006/metadata/properties" ma:root="true" ma:fieldsID="bd724c23a8845642f85420450e958018" ns2:_="" ns3:_="">
    <xsd:import namespace="aac53046-9573-4e66-95c0-761975c78597"/>
    <xsd:import namespace="ca493282-7014-4003-8c8d-8bc4a5acf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aeHora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3046-9573-4e66-95c0-761975c78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aeHora" ma:index="20" nillable="true" ma:displayName="Data e Hora" ma:format="DateTime" ma:internalName="DataeHora">
      <xsd:simpleType>
        <xsd:restriction base="dms:DateTime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9e1b5e-9c5f-40aa-b891-5e695a3d5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282-7014-4003-8c8d-8bc4a5acf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393e04-7f78-4e1e-ba74-d7a370fbcb3e}" ma:internalName="TaxCatchAll" ma:showField="CatchAllData" ma:web="ca493282-7014-4003-8c8d-8bc4a5acff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493282-7014-4003-8c8d-8bc4a5acffda"/>
    <lcf76f155ced4ddcb4097134ff3c332f xmlns="aac53046-9573-4e66-95c0-761975c78597">
      <Terms xmlns="http://schemas.microsoft.com/office/infopath/2007/PartnerControls"/>
    </lcf76f155ced4ddcb4097134ff3c332f>
    <DataeHora xmlns="aac53046-9573-4e66-95c0-761975c78597" xsi:nil="true"/>
  </documentManagement>
</p:properties>
</file>

<file path=customXml/itemProps1.xml><?xml version="1.0" encoding="utf-8"?>
<ds:datastoreItem xmlns:ds="http://schemas.openxmlformats.org/officeDocument/2006/customXml" ds:itemID="{B704326E-2404-4548-8539-CB2CF3700B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5737D8-F347-4B8C-BD00-507104A408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154CE7-31DC-477D-A67B-28570467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53046-9573-4e66-95c0-761975c78597"/>
    <ds:schemaRef ds:uri="ca493282-7014-4003-8c8d-8bc4a5acf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DBCEF4-6A98-4F21-AB82-42C65D9562CC}">
  <ds:schemaRefs>
    <ds:schemaRef ds:uri="http://schemas.microsoft.com/office/2006/metadata/properties"/>
    <ds:schemaRef ds:uri="http://schemas.microsoft.com/office/infopath/2007/PartnerControls"/>
    <ds:schemaRef ds:uri="ca493282-7014-4003-8c8d-8bc4a5acffda"/>
    <ds:schemaRef ds:uri="aac53046-9573-4e66-95c0-761975c785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</vt:lpstr>
    </vt:vector>
  </TitlesOfParts>
  <Company>Secretaria da Fazenda - Governo do Parana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</dc:title>
  <dc:subject/>
  <dc:creator>Cliente</dc:creator>
  <cp:keywords/>
  <cp:lastModifiedBy>Financeiro03</cp:lastModifiedBy>
  <cp:revision>2</cp:revision>
  <cp:lastPrinted>2017-02-11T14:34:00Z</cp:lastPrinted>
  <dcterms:created xsi:type="dcterms:W3CDTF">2026-08-21T14:15:00Z</dcterms:created>
  <dcterms:modified xsi:type="dcterms:W3CDTF">2026-08-21T14:15:00Z</dcterms:modified>
</cp:coreProperties>
</file>