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902B1" w14:textId="4CC93F70" w:rsidR="00A66DA2" w:rsidRPr="00B85D80" w:rsidRDefault="002766C9" w:rsidP="00A66DA2">
      <w:pPr>
        <w:pStyle w:val="western"/>
        <w:spacing w:before="0" w:after="0"/>
        <w:jc w:val="center"/>
        <w:rPr>
          <w:rFonts w:ascii="Arial" w:hAnsi="Arial" w:cs="Arial"/>
          <w:b/>
          <w:bCs/>
          <w:sz w:val="22"/>
          <w:szCs w:val="18"/>
        </w:rPr>
      </w:pPr>
      <w:r w:rsidRPr="00B85D80">
        <w:rPr>
          <w:rFonts w:ascii="Arial" w:hAnsi="Arial" w:cs="Arial"/>
          <w:b/>
          <w:bCs/>
          <w:sz w:val="22"/>
          <w:szCs w:val="18"/>
        </w:rPr>
        <w:t>ANEXO II</w:t>
      </w:r>
      <w:r w:rsidR="000575B5" w:rsidRPr="00B85D80">
        <w:rPr>
          <w:rFonts w:ascii="Arial" w:hAnsi="Arial" w:cs="Arial"/>
          <w:b/>
          <w:bCs/>
          <w:sz w:val="22"/>
          <w:szCs w:val="18"/>
        </w:rPr>
        <w:t>I</w:t>
      </w:r>
      <w:r w:rsidRPr="00B85D80">
        <w:rPr>
          <w:rFonts w:ascii="Arial" w:hAnsi="Arial" w:cs="Arial"/>
          <w:b/>
          <w:bCs/>
          <w:sz w:val="22"/>
          <w:szCs w:val="18"/>
        </w:rPr>
        <w:t xml:space="preserve"> – Instrução </w:t>
      </w:r>
      <w:r w:rsidR="00046996" w:rsidRPr="00B85D80">
        <w:rPr>
          <w:rFonts w:ascii="Arial" w:hAnsi="Arial" w:cs="Arial"/>
          <w:b/>
          <w:bCs/>
          <w:sz w:val="22"/>
          <w:szCs w:val="18"/>
        </w:rPr>
        <w:t>Normativa</w:t>
      </w:r>
      <w:r w:rsidRPr="00B85D80">
        <w:rPr>
          <w:rFonts w:ascii="Arial" w:hAnsi="Arial" w:cs="Arial"/>
          <w:b/>
          <w:bCs/>
          <w:sz w:val="22"/>
          <w:szCs w:val="18"/>
        </w:rPr>
        <w:t xml:space="preserve"> </w:t>
      </w:r>
      <w:r w:rsidRPr="00B85D80">
        <w:rPr>
          <w:rFonts w:ascii="Arial" w:hAnsi="Arial" w:cs="Arial"/>
          <w:b/>
          <w:bCs/>
          <w:sz w:val="22"/>
          <w:szCs w:val="22"/>
        </w:rPr>
        <w:t xml:space="preserve">nº </w:t>
      </w:r>
      <w:r w:rsidRPr="00B85D80">
        <w:rPr>
          <w:rFonts w:ascii="Arial" w:hAnsi="Arial" w:cs="Arial"/>
          <w:b/>
          <w:sz w:val="22"/>
          <w:szCs w:val="22"/>
        </w:rPr>
        <w:t>00</w:t>
      </w:r>
      <w:r w:rsidR="00AD681D" w:rsidRPr="00B85D80">
        <w:rPr>
          <w:rFonts w:ascii="Arial" w:hAnsi="Arial" w:cs="Arial"/>
          <w:b/>
          <w:sz w:val="22"/>
          <w:szCs w:val="22"/>
        </w:rPr>
        <w:t>7</w:t>
      </w:r>
      <w:r w:rsidRPr="00B85D80">
        <w:rPr>
          <w:rFonts w:ascii="Arial" w:hAnsi="Arial" w:cs="Arial"/>
          <w:b/>
          <w:sz w:val="22"/>
          <w:szCs w:val="22"/>
        </w:rPr>
        <w:t>/20</w:t>
      </w:r>
      <w:r w:rsidR="000575B5" w:rsidRPr="00B85D80">
        <w:rPr>
          <w:rFonts w:ascii="Arial" w:hAnsi="Arial" w:cs="Arial"/>
          <w:b/>
          <w:sz w:val="22"/>
          <w:szCs w:val="22"/>
        </w:rPr>
        <w:t>2</w:t>
      </w:r>
      <w:r w:rsidR="00AD681D" w:rsidRPr="00B85D80">
        <w:rPr>
          <w:rFonts w:ascii="Arial" w:hAnsi="Arial" w:cs="Arial"/>
          <w:b/>
          <w:sz w:val="22"/>
          <w:szCs w:val="22"/>
        </w:rPr>
        <w:t>4</w:t>
      </w:r>
      <w:r w:rsidRPr="00B85D80">
        <w:rPr>
          <w:rFonts w:ascii="Arial" w:hAnsi="Arial" w:cs="Arial"/>
          <w:b/>
          <w:sz w:val="22"/>
          <w:szCs w:val="22"/>
        </w:rPr>
        <w:t>-PRAF</w:t>
      </w:r>
    </w:p>
    <w:tbl>
      <w:tblPr>
        <w:tblW w:w="11327" w:type="dxa"/>
        <w:jc w:val="center"/>
        <w:tblCellSpacing w:w="22" w:type="dxa"/>
        <w:tblBorders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5"/>
        <w:gridCol w:w="422"/>
        <w:gridCol w:w="1256"/>
        <w:gridCol w:w="550"/>
        <w:gridCol w:w="451"/>
        <w:gridCol w:w="298"/>
        <w:gridCol w:w="426"/>
        <w:gridCol w:w="993"/>
        <w:gridCol w:w="331"/>
        <w:gridCol w:w="485"/>
        <w:gridCol w:w="472"/>
        <w:gridCol w:w="270"/>
        <w:gridCol w:w="425"/>
        <w:gridCol w:w="358"/>
        <w:gridCol w:w="215"/>
        <w:gridCol w:w="278"/>
        <w:gridCol w:w="690"/>
        <w:gridCol w:w="440"/>
        <w:gridCol w:w="155"/>
        <w:gridCol w:w="416"/>
        <w:gridCol w:w="425"/>
        <w:gridCol w:w="263"/>
        <w:gridCol w:w="1283"/>
      </w:tblGrid>
      <w:tr w:rsidR="00962BC5" w:rsidRPr="00B85D80" w14:paraId="0566F991" w14:textId="77777777" w:rsidTr="00792F5C">
        <w:trPr>
          <w:trHeight w:val="134"/>
          <w:tblCellSpacing w:w="22" w:type="dxa"/>
          <w:jc w:val="center"/>
        </w:trPr>
        <w:tc>
          <w:tcPr>
            <w:tcW w:w="11239" w:type="dxa"/>
            <w:gridSpan w:val="23"/>
          </w:tcPr>
          <w:p w14:paraId="1F291067" w14:textId="77777777" w:rsidR="00A66DA2" w:rsidRPr="00B85D80" w:rsidRDefault="00A66DA2" w:rsidP="00673B68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FORMULÁRIO </w:t>
            </w:r>
            <w:r w:rsidR="00673B68" w:rsidRPr="00B85D80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PARA </w:t>
            </w:r>
            <w:r w:rsidRPr="00B85D80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SOLICITAÇÃO DE </w:t>
            </w:r>
            <w:r w:rsidR="00673B68" w:rsidRPr="00B85D80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DIÁRIAS</w:t>
            </w:r>
          </w:p>
        </w:tc>
      </w:tr>
      <w:tr w:rsidR="00962BC5" w:rsidRPr="00B85D80" w14:paraId="1D5223F2" w14:textId="77777777" w:rsidTr="00792F5C">
        <w:trPr>
          <w:trHeight w:val="134"/>
          <w:tblCellSpacing w:w="22" w:type="dxa"/>
          <w:jc w:val="center"/>
        </w:trPr>
        <w:tc>
          <w:tcPr>
            <w:tcW w:w="11239" w:type="dxa"/>
            <w:gridSpan w:val="23"/>
            <w:shd w:val="clear" w:color="auto" w:fill="BFBFBF"/>
          </w:tcPr>
          <w:p w14:paraId="5A80E15A" w14:textId="0C5A5FA1" w:rsidR="00A66DA2" w:rsidRPr="00B85D80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bCs/>
                <w:sz w:val="16"/>
                <w:szCs w:val="16"/>
              </w:rPr>
              <w:t>ORIGEM DOS RECURSOS</w:t>
            </w:r>
          </w:p>
        </w:tc>
      </w:tr>
      <w:tr w:rsidR="009622E6" w:rsidRPr="00B85D80" w14:paraId="603E41AE" w14:textId="77777777" w:rsidTr="009622E6">
        <w:trPr>
          <w:trHeight w:val="134"/>
          <w:tblCellSpacing w:w="22" w:type="dxa"/>
          <w:jc w:val="center"/>
        </w:trPr>
        <w:tc>
          <w:tcPr>
            <w:tcW w:w="11239" w:type="dxa"/>
            <w:gridSpan w:val="23"/>
          </w:tcPr>
          <w:p w14:paraId="0A259E80" w14:textId="0138C823" w:rsidR="009622E6" w:rsidRPr="00111E39" w:rsidRDefault="009622E6" w:rsidP="009622E6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1E3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COLOCAR O CÓDIGO DA UNIDADE OU SUBUNIDADE </w:t>
            </w:r>
            <w:r w:rsidR="00111E39" w:rsidRPr="00111E39">
              <w:rPr>
                <w:rFonts w:ascii="Arial" w:hAnsi="Arial" w:cs="Arial"/>
                <w:b/>
                <w:bCs/>
                <w:sz w:val="16"/>
                <w:szCs w:val="16"/>
              </w:rPr>
              <w:t>ESPECIFICANDO-O.</w:t>
            </w:r>
          </w:p>
        </w:tc>
      </w:tr>
      <w:tr w:rsidR="00005590" w:rsidRPr="00B85D80" w14:paraId="55A3A273" w14:textId="77777777" w:rsidTr="00100EDC">
        <w:trPr>
          <w:trHeight w:val="134"/>
          <w:tblCellSpacing w:w="22" w:type="dxa"/>
          <w:jc w:val="center"/>
        </w:trPr>
        <w:tc>
          <w:tcPr>
            <w:tcW w:w="781" w:type="dxa"/>
            <w:gridSpan w:val="2"/>
          </w:tcPr>
          <w:p w14:paraId="4F6A9E5B" w14:textId="77777777" w:rsidR="000A3B7F" w:rsidRPr="00B85D80" w:rsidRDefault="000A3B7F" w:rsidP="00A87BBA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14" w:type="dxa"/>
            <w:gridSpan w:val="21"/>
          </w:tcPr>
          <w:p w14:paraId="4849E359" w14:textId="34089564" w:rsidR="000A3B7F" w:rsidRPr="00B85D80" w:rsidRDefault="000A3B7F" w:rsidP="00A87BBA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UNIDADE (ESPECIFICAR):</w:t>
            </w:r>
          </w:p>
        </w:tc>
      </w:tr>
      <w:tr w:rsidR="00005590" w:rsidRPr="00B85D80" w14:paraId="667622AF" w14:textId="77777777" w:rsidTr="00100EDC">
        <w:trPr>
          <w:trHeight w:val="134"/>
          <w:tblCellSpacing w:w="22" w:type="dxa"/>
          <w:jc w:val="center"/>
        </w:trPr>
        <w:tc>
          <w:tcPr>
            <w:tcW w:w="781" w:type="dxa"/>
            <w:gridSpan w:val="2"/>
          </w:tcPr>
          <w:p w14:paraId="019BFCCF" w14:textId="77777777" w:rsidR="000A3B7F" w:rsidRPr="00B85D80" w:rsidRDefault="000A3B7F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14" w:type="dxa"/>
            <w:gridSpan w:val="21"/>
          </w:tcPr>
          <w:p w14:paraId="583E3B4F" w14:textId="77777777" w:rsidR="000A3B7F" w:rsidRPr="00B85D80" w:rsidRDefault="000A3B7F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 xml:space="preserve">CONVÊNIO (ESPECIFICAR): </w:t>
            </w:r>
          </w:p>
        </w:tc>
      </w:tr>
      <w:tr w:rsidR="00005590" w:rsidRPr="00B85D80" w14:paraId="08781B16" w14:textId="77777777" w:rsidTr="00100EDC">
        <w:trPr>
          <w:trHeight w:val="144"/>
          <w:tblCellSpacing w:w="22" w:type="dxa"/>
          <w:jc w:val="center"/>
        </w:trPr>
        <w:tc>
          <w:tcPr>
            <w:tcW w:w="781" w:type="dxa"/>
            <w:gridSpan w:val="2"/>
          </w:tcPr>
          <w:p w14:paraId="5D1D88D6" w14:textId="77777777" w:rsidR="00A66DA2" w:rsidRPr="00B85D80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14" w:type="dxa"/>
            <w:gridSpan w:val="21"/>
          </w:tcPr>
          <w:p w14:paraId="51175DD8" w14:textId="7A628715" w:rsidR="00A66DA2" w:rsidRPr="00B85D80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OUTRO (ESPECIFICAR):</w:t>
            </w:r>
          </w:p>
        </w:tc>
      </w:tr>
      <w:tr w:rsidR="00962BC5" w:rsidRPr="00B85D80" w14:paraId="4894314A" w14:textId="77777777" w:rsidTr="00792F5C">
        <w:trPr>
          <w:trHeight w:val="134"/>
          <w:tblCellSpacing w:w="22" w:type="dxa"/>
          <w:jc w:val="center"/>
        </w:trPr>
        <w:tc>
          <w:tcPr>
            <w:tcW w:w="11239" w:type="dxa"/>
            <w:gridSpan w:val="23"/>
            <w:shd w:val="clear" w:color="auto" w:fill="BFBFBF"/>
          </w:tcPr>
          <w:p w14:paraId="02B3D8E3" w14:textId="77777777" w:rsidR="00A66DA2" w:rsidRPr="00B85D80" w:rsidRDefault="00A66DA2" w:rsidP="000C5D61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bCs/>
                <w:sz w:val="16"/>
                <w:szCs w:val="16"/>
              </w:rPr>
              <w:t>DADOS DO BENEFICIÁRIO</w:t>
            </w:r>
          </w:p>
        </w:tc>
      </w:tr>
      <w:tr w:rsidR="00100EDC" w:rsidRPr="00B85D80" w14:paraId="6AD1AF52" w14:textId="77777777" w:rsidTr="001D19A0">
        <w:trPr>
          <w:trHeight w:val="134"/>
          <w:tblCellSpacing w:w="22" w:type="dxa"/>
          <w:jc w:val="center"/>
        </w:trPr>
        <w:tc>
          <w:tcPr>
            <w:tcW w:w="359" w:type="dxa"/>
          </w:tcPr>
          <w:p w14:paraId="6937A6B8" w14:textId="77777777" w:rsidR="00100EDC" w:rsidRPr="00B85D80" w:rsidRDefault="00100EDC" w:rsidP="00A91171">
            <w:pPr>
              <w:pStyle w:val="western"/>
              <w:tabs>
                <w:tab w:val="left" w:pos="2355"/>
              </w:tabs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933" w:type="dxa"/>
            <w:gridSpan w:val="5"/>
          </w:tcPr>
          <w:p w14:paraId="1703DE0D" w14:textId="5BD2948F" w:rsidR="00100EDC" w:rsidRPr="00B85D80" w:rsidRDefault="00100EDC" w:rsidP="00A91171">
            <w:pPr>
              <w:pStyle w:val="western"/>
              <w:tabs>
                <w:tab w:val="left" w:pos="2355"/>
              </w:tabs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Servidor efetivo ou temporário</w:t>
            </w:r>
          </w:p>
        </w:tc>
        <w:tc>
          <w:tcPr>
            <w:tcW w:w="382" w:type="dxa"/>
          </w:tcPr>
          <w:p w14:paraId="0C41EB38" w14:textId="77777777" w:rsidR="00100EDC" w:rsidRPr="00B85D80" w:rsidRDefault="00100EDC" w:rsidP="00A91171">
            <w:pPr>
              <w:pStyle w:val="western"/>
              <w:tabs>
                <w:tab w:val="left" w:pos="2355"/>
              </w:tabs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7" w:type="dxa"/>
            <w:gridSpan w:val="5"/>
          </w:tcPr>
          <w:p w14:paraId="57E96E6D" w14:textId="7E291C1A" w:rsidR="00100EDC" w:rsidRPr="00B85D80" w:rsidRDefault="00100EDC" w:rsidP="00A91171">
            <w:pPr>
              <w:pStyle w:val="western"/>
              <w:tabs>
                <w:tab w:val="left" w:pos="2355"/>
              </w:tabs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Estudante bolsista</w:t>
            </w:r>
          </w:p>
        </w:tc>
        <w:tc>
          <w:tcPr>
            <w:tcW w:w="381" w:type="dxa"/>
          </w:tcPr>
          <w:p w14:paraId="313E3672" w14:textId="77777777" w:rsidR="00100EDC" w:rsidRPr="00B85D80" w:rsidRDefault="00100EDC" w:rsidP="00A91171">
            <w:pPr>
              <w:pStyle w:val="western"/>
              <w:tabs>
                <w:tab w:val="left" w:pos="2355"/>
              </w:tabs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8" w:type="dxa"/>
            <w:gridSpan w:val="7"/>
          </w:tcPr>
          <w:p w14:paraId="3ABB8E01" w14:textId="3A5609E3" w:rsidR="00100EDC" w:rsidRPr="00B85D80" w:rsidRDefault="00100EDC" w:rsidP="00A91171">
            <w:pPr>
              <w:pStyle w:val="western"/>
              <w:tabs>
                <w:tab w:val="left" w:pos="2355"/>
              </w:tabs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Estudante não bolsista</w:t>
            </w:r>
          </w:p>
        </w:tc>
        <w:tc>
          <w:tcPr>
            <w:tcW w:w="381" w:type="dxa"/>
          </w:tcPr>
          <w:p w14:paraId="484386FE" w14:textId="77777777" w:rsidR="00100EDC" w:rsidRPr="00B85D80" w:rsidRDefault="00100EDC" w:rsidP="00A91171">
            <w:pPr>
              <w:pStyle w:val="western"/>
              <w:tabs>
                <w:tab w:val="left" w:pos="2355"/>
              </w:tabs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0" w:type="dxa"/>
            <w:gridSpan w:val="2"/>
          </w:tcPr>
          <w:p w14:paraId="42845C32" w14:textId="3F4A63B9" w:rsidR="00100EDC" w:rsidRPr="00B85D80" w:rsidRDefault="00100EDC" w:rsidP="00A91171">
            <w:pPr>
              <w:pStyle w:val="western"/>
              <w:tabs>
                <w:tab w:val="left" w:pos="2355"/>
              </w:tabs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Externo</w:t>
            </w:r>
          </w:p>
        </w:tc>
      </w:tr>
      <w:tr w:rsidR="00412494" w:rsidRPr="00B85D80" w14:paraId="1E5FD630" w14:textId="77777777" w:rsidTr="00100EDC">
        <w:trPr>
          <w:trHeight w:val="134"/>
          <w:tblCellSpacing w:w="22" w:type="dxa"/>
          <w:jc w:val="center"/>
        </w:trPr>
        <w:tc>
          <w:tcPr>
            <w:tcW w:w="3038" w:type="dxa"/>
            <w:gridSpan w:val="5"/>
          </w:tcPr>
          <w:p w14:paraId="4DCAC987" w14:textId="48E1A183" w:rsidR="00412494" w:rsidRPr="00B85D80" w:rsidRDefault="00412494" w:rsidP="00A91171">
            <w:pPr>
              <w:pStyle w:val="western"/>
              <w:tabs>
                <w:tab w:val="left" w:pos="2355"/>
              </w:tabs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LOTAÇÃO (UNIVERSIDADE/CAMPUS)</w:t>
            </w:r>
            <w:r w:rsidR="00B25849" w:rsidRPr="00B85D80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57" w:type="dxa"/>
            <w:gridSpan w:val="18"/>
          </w:tcPr>
          <w:p w14:paraId="546AC04B" w14:textId="43D14181" w:rsidR="00412494" w:rsidRPr="00B85D80" w:rsidRDefault="00412494" w:rsidP="00A91171">
            <w:pPr>
              <w:pStyle w:val="western"/>
              <w:tabs>
                <w:tab w:val="left" w:pos="2355"/>
              </w:tabs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132" w:rsidRPr="00B85D80" w14:paraId="2082F564" w14:textId="77777777" w:rsidTr="00100EDC">
        <w:trPr>
          <w:trHeight w:val="134"/>
          <w:tblCellSpacing w:w="22" w:type="dxa"/>
          <w:jc w:val="center"/>
        </w:trPr>
        <w:tc>
          <w:tcPr>
            <w:tcW w:w="781" w:type="dxa"/>
            <w:gridSpan w:val="2"/>
          </w:tcPr>
          <w:p w14:paraId="0B3F4566" w14:textId="7525DECF" w:rsidR="00AD3132" w:rsidRPr="00B85D80" w:rsidRDefault="00AD3132" w:rsidP="00762A0A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NOME</w:t>
            </w:r>
            <w:r w:rsidR="00B25849" w:rsidRPr="00B85D80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0414" w:type="dxa"/>
            <w:gridSpan w:val="21"/>
          </w:tcPr>
          <w:p w14:paraId="15560823" w14:textId="77777777" w:rsidR="00AD3132" w:rsidRPr="00B85D80" w:rsidRDefault="00AD3132" w:rsidP="00762A0A">
            <w:pPr>
              <w:pStyle w:val="western"/>
              <w:spacing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92F5C" w:rsidRPr="00B85D80" w14:paraId="2CAB5A24" w14:textId="77777777" w:rsidTr="00100EDC">
        <w:trPr>
          <w:trHeight w:val="134"/>
          <w:tblCellSpacing w:w="22" w:type="dxa"/>
          <w:jc w:val="center"/>
        </w:trPr>
        <w:tc>
          <w:tcPr>
            <w:tcW w:w="781" w:type="dxa"/>
            <w:gridSpan w:val="2"/>
          </w:tcPr>
          <w:p w14:paraId="6FDE68A5" w14:textId="77777777" w:rsidR="00792F5C" w:rsidRPr="00B85D80" w:rsidRDefault="00792F5C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 xml:space="preserve">CPF: </w:t>
            </w:r>
          </w:p>
        </w:tc>
        <w:tc>
          <w:tcPr>
            <w:tcW w:w="10414" w:type="dxa"/>
            <w:gridSpan w:val="21"/>
          </w:tcPr>
          <w:p w14:paraId="10D3E957" w14:textId="2344617F" w:rsidR="00792F5C" w:rsidRPr="00B85D80" w:rsidRDefault="00792F5C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19A0" w:rsidRPr="00B85D80" w14:paraId="548805AD" w14:textId="77777777" w:rsidTr="001D19A0">
        <w:trPr>
          <w:trHeight w:val="134"/>
          <w:tblCellSpacing w:w="22" w:type="dxa"/>
          <w:jc w:val="center"/>
        </w:trPr>
        <w:tc>
          <w:tcPr>
            <w:tcW w:w="2037" w:type="dxa"/>
            <w:gridSpan w:val="3"/>
          </w:tcPr>
          <w:p w14:paraId="613B01E5" w14:textId="382FD042" w:rsidR="001D19A0" w:rsidRPr="00B85D80" w:rsidRDefault="001D19A0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DATA DE NASCIMENTO:</w:t>
            </w:r>
          </w:p>
        </w:tc>
        <w:tc>
          <w:tcPr>
            <w:tcW w:w="3490" w:type="dxa"/>
            <w:gridSpan w:val="7"/>
          </w:tcPr>
          <w:p w14:paraId="2FC49E96" w14:textId="77777777" w:rsidR="001D19A0" w:rsidRPr="00B85D80" w:rsidRDefault="001D19A0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3" w:type="dxa"/>
            <w:gridSpan w:val="3"/>
          </w:tcPr>
          <w:p w14:paraId="277538DB" w14:textId="77777777" w:rsidR="001D19A0" w:rsidRPr="00B85D80" w:rsidRDefault="001D19A0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4457" w:type="dxa"/>
            <w:gridSpan w:val="10"/>
          </w:tcPr>
          <w:p w14:paraId="10FCFD24" w14:textId="11C84FDA" w:rsidR="001D19A0" w:rsidRPr="00B85D80" w:rsidRDefault="001D19A0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2F5C" w:rsidRPr="00B85D80" w14:paraId="21F8DF28" w14:textId="77777777" w:rsidTr="00100EDC">
        <w:trPr>
          <w:trHeight w:val="134"/>
          <w:tblCellSpacing w:w="22" w:type="dxa"/>
          <w:jc w:val="center"/>
        </w:trPr>
        <w:tc>
          <w:tcPr>
            <w:tcW w:w="781" w:type="dxa"/>
            <w:gridSpan w:val="2"/>
          </w:tcPr>
          <w:p w14:paraId="49B3F0EE" w14:textId="0515FD62" w:rsidR="00792F5C" w:rsidRPr="00B85D80" w:rsidRDefault="00792F5C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BANCO:</w:t>
            </w:r>
          </w:p>
        </w:tc>
        <w:tc>
          <w:tcPr>
            <w:tcW w:w="3930" w:type="dxa"/>
            <w:gridSpan w:val="6"/>
          </w:tcPr>
          <w:p w14:paraId="33EB9475" w14:textId="38D82B75" w:rsidR="00792F5C" w:rsidRPr="00B85D80" w:rsidRDefault="00792F5C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4" w:type="dxa"/>
            <w:gridSpan w:val="3"/>
          </w:tcPr>
          <w:p w14:paraId="746ECF29" w14:textId="0AF6E122" w:rsidR="00792F5C" w:rsidRPr="00B85D80" w:rsidRDefault="00792F5C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AGÊNCIA:</w:t>
            </w:r>
          </w:p>
        </w:tc>
        <w:tc>
          <w:tcPr>
            <w:tcW w:w="1224" w:type="dxa"/>
            <w:gridSpan w:val="4"/>
          </w:tcPr>
          <w:p w14:paraId="5A0E5373" w14:textId="77777777" w:rsidR="00792F5C" w:rsidRPr="00B85D80" w:rsidRDefault="00792F5C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4" w:type="dxa"/>
            <w:gridSpan w:val="3"/>
          </w:tcPr>
          <w:p w14:paraId="4AB881BD" w14:textId="77777777" w:rsidR="00792F5C" w:rsidRPr="00B85D80" w:rsidRDefault="00792F5C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N° DA CONTA:</w:t>
            </w:r>
          </w:p>
        </w:tc>
        <w:tc>
          <w:tcPr>
            <w:tcW w:w="2476" w:type="dxa"/>
            <w:gridSpan w:val="5"/>
          </w:tcPr>
          <w:p w14:paraId="4D21BA67" w14:textId="37296946" w:rsidR="00792F5C" w:rsidRPr="00B85D80" w:rsidRDefault="00792F5C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2BC5" w:rsidRPr="00B85D80" w14:paraId="1FC7799B" w14:textId="77777777" w:rsidTr="00792F5C">
        <w:trPr>
          <w:trHeight w:val="134"/>
          <w:tblCellSpacing w:w="22" w:type="dxa"/>
          <w:jc w:val="center"/>
        </w:trPr>
        <w:tc>
          <w:tcPr>
            <w:tcW w:w="11239" w:type="dxa"/>
            <w:gridSpan w:val="23"/>
            <w:shd w:val="clear" w:color="auto" w:fill="BFBFBF"/>
          </w:tcPr>
          <w:p w14:paraId="20EF84D4" w14:textId="42E60278" w:rsidR="00A66DA2" w:rsidRPr="00B85D80" w:rsidRDefault="003D26AD" w:rsidP="00397230">
            <w:pPr>
              <w:pStyle w:val="western"/>
              <w:shd w:val="clear" w:color="auto" w:fill="C0C0C0"/>
              <w:tabs>
                <w:tab w:val="left" w:pos="2490"/>
                <w:tab w:val="center" w:pos="5312"/>
              </w:tabs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bCs/>
                <w:sz w:val="16"/>
                <w:szCs w:val="16"/>
              </w:rPr>
              <w:t>FI</w:t>
            </w:r>
            <w:r w:rsidR="00397230" w:rsidRPr="00B85D80">
              <w:rPr>
                <w:rFonts w:ascii="Arial" w:hAnsi="Arial" w:cs="Arial"/>
                <w:b/>
                <w:bCs/>
                <w:sz w:val="16"/>
                <w:szCs w:val="16"/>
              </w:rPr>
              <w:t>NALIDADE/</w:t>
            </w:r>
            <w:r w:rsidR="00A66DA2" w:rsidRPr="00B85D80">
              <w:rPr>
                <w:rFonts w:ascii="Arial" w:hAnsi="Arial" w:cs="Arial"/>
                <w:b/>
                <w:bCs/>
                <w:sz w:val="16"/>
                <w:szCs w:val="16"/>
              </w:rPr>
              <w:t>MOTIVO DA SOLICITAÇÃO (MARQUE “X” NA OPÇÃO DESEJADA E COLOQUE O NOME DO EVENTO)</w:t>
            </w:r>
          </w:p>
        </w:tc>
      </w:tr>
      <w:tr w:rsidR="00005590" w:rsidRPr="00B85D80" w14:paraId="757DCD23" w14:textId="77777777" w:rsidTr="00100EDC">
        <w:trPr>
          <w:trHeight w:val="268"/>
          <w:tblCellSpacing w:w="22" w:type="dxa"/>
          <w:jc w:val="center"/>
        </w:trPr>
        <w:tc>
          <w:tcPr>
            <w:tcW w:w="781" w:type="dxa"/>
            <w:gridSpan w:val="2"/>
            <w:vAlign w:val="center"/>
          </w:tcPr>
          <w:p w14:paraId="4290F8D0" w14:textId="77777777" w:rsidR="00A66DA2" w:rsidRPr="00B85D80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14" w:type="dxa"/>
            <w:gridSpan w:val="21"/>
          </w:tcPr>
          <w:p w14:paraId="3FD8E871" w14:textId="3D2CEDAA" w:rsidR="003D26AD" w:rsidRPr="00B85D80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 xml:space="preserve">PARTICIPAÇÃO </w:t>
            </w:r>
            <w:smartTag w:uri="urn:schemas-microsoft-com:office:smarttags" w:element="PersonName">
              <w:smartTagPr>
                <w:attr w:name="ProductID" w:val="EM EVENTO NO PAￍS"/>
              </w:smartTagPr>
              <w:r w:rsidRPr="00B85D80">
                <w:rPr>
                  <w:rFonts w:ascii="Arial" w:hAnsi="Arial" w:cs="Arial"/>
                  <w:sz w:val="16"/>
                  <w:szCs w:val="16"/>
                </w:rPr>
                <w:t>EM EVENTO NO PAÍS</w:t>
              </w:r>
            </w:smartTag>
            <w:r w:rsidRPr="00B85D8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0C5D61" w:rsidRPr="00B85D80">
              <w:rPr>
                <w:rFonts w:ascii="Arial" w:hAnsi="Arial" w:cs="Arial"/>
                <w:sz w:val="16"/>
                <w:szCs w:val="16"/>
              </w:rPr>
              <w:t xml:space="preserve">REUNIÃO, </w:t>
            </w:r>
            <w:r w:rsidRPr="00B85D80">
              <w:rPr>
                <w:rFonts w:ascii="Arial" w:hAnsi="Arial" w:cs="Arial"/>
                <w:sz w:val="16"/>
                <w:szCs w:val="16"/>
              </w:rPr>
              <w:t>CONGRESSO, ENCONTRO, SIMPÓSIO, CONFERÊNCIA, ETC)</w:t>
            </w:r>
            <w:r w:rsidR="003D26AD" w:rsidRPr="00B85D8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B9143B7" w14:textId="77777777" w:rsidR="00A66DA2" w:rsidRPr="00B85D80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ESPECIFICAR:</w:t>
            </w:r>
          </w:p>
          <w:p w14:paraId="56D99D8B" w14:textId="7F5A1036" w:rsidR="003D26AD" w:rsidRPr="00B85D80" w:rsidRDefault="003D26AD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5590" w:rsidRPr="00B85D80" w14:paraId="3D98B00C" w14:textId="77777777" w:rsidTr="00100EDC">
        <w:trPr>
          <w:trHeight w:val="257"/>
          <w:tblCellSpacing w:w="22" w:type="dxa"/>
          <w:jc w:val="center"/>
        </w:trPr>
        <w:tc>
          <w:tcPr>
            <w:tcW w:w="781" w:type="dxa"/>
            <w:gridSpan w:val="2"/>
            <w:vAlign w:val="center"/>
          </w:tcPr>
          <w:p w14:paraId="7633AA47" w14:textId="77777777" w:rsidR="00A66DA2" w:rsidRPr="00B85D80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14" w:type="dxa"/>
            <w:gridSpan w:val="21"/>
          </w:tcPr>
          <w:p w14:paraId="3ED0FE21" w14:textId="77777777" w:rsidR="003D26AD" w:rsidRPr="00B85D80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 xml:space="preserve">PARTICIPAÇÃO </w:t>
            </w:r>
            <w:smartTag w:uri="urn:schemas-microsoft-com:office:smarttags" w:element="PersonName">
              <w:smartTagPr>
                <w:attr w:name="ProductID" w:val="EM EVENTO NO EXTERIOR"/>
              </w:smartTagPr>
              <w:r w:rsidRPr="00B85D80">
                <w:rPr>
                  <w:rFonts w:ascii="Arial" w:hAnsi="Arial" w:cs="Arial"/>
                  <w:sz w:val="16"/>
                  <w:szCs w:val="16"/>
                </w:rPr>
                <w:t>EM EVENTO NO EXTERIOR</w:t>
              </w:r>
            </w:smartTag>
            <w:r w:rsidRPr="00B85D8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0C5D61" w:rsidRPr="00B85D80">
              <w:rPr>
                <w:rFonts w:ascii="Arial" w:hAnsi="Arial" w:cs="Arial"/>
                <w:sz w:val="16"/>
                <w:szCs w:val="16"/>
              </w:rPr>
              <w:t xml:space="preserve">REUNIÃO, </w:t>
            </w:r>
            <w:r w:rsidRPr="00B85D80">
              <w:rPr>
                <w:rFonts w:ascii="Arial" w:hAnsi="Arial" w:cs="Arial"/>
                <w:sz w:val="16"/>
                <w:szCs w:val="16"/>
              </w:rPr>
              <w:t>CONGRESSO, ENCONTRO, SIMPÓSIO, ETC)</w:t>
            </w:r>
            <w:r w:rsidR="003D26AD" w:rsidRPr="00B85D8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B59EBC4" w14:textId="77777777" w:rsidR="00A66DA2" w:rsidRPr="00B85D80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ESPECIFICAR:</w:t>
            </w:r>
          </w:p>
          <w:p w14:paraId="3C810B3B" w14:textId="72B204A3" w:rsidR="003D26AD" w:rsidRPr="00B85D80" w:rsidRDefault="003D26AD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5590" w:rsidRPr="00B85D80" w14:paraId="5BAC6C5C" w14:textId="77777777" w:rsidTr="00100EDC">
        <w:trPr>
          <w:trHeight w:val="134"/>
          <w:tblCellSpacing w:w="22" w:type="dxa"/>
          <w:jc w:val="center"/>
        </w:trPr>
        <w:tc>
          <w:tcPr>
            <w:tcW w:w="781" w:type="dxa"/>
            <w:gridSpan w:val="2"/>
            <w:vAlign w:val="center"/>
          </w:tcPr>
          <w:p w14:paraId="25A69F7E" w14:textId="77777777" w:rsidR="00A66DA2" w:rsidRPr="00B85D80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14" w:type="dxa"/>
            <w:gridSpan w:val="21"/>
          </w:tcPr>
          <w:p w14:paraId="440EF1C3" w14:textId="78F0ACF8" w:rsidR="003D26AD" w:rsidRPr="00B85D80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OUTRO</w:t>
            </w:r>
            <w:r w:rsidR="003D26AD" w:rsidRPr="00B85D80">
              <w:rPr>
                <w:rFonts w:ascii="Arial" w:hAnsi="Arial" w:cs="Arial"/>
                <w:sz w:val="16"/>
                <w:szCs w:val="16"/>
              </w:rPr>
              <w:t>S.</w:t>
            </w:r>
          </w:p>
          <w:p w14:paraId="33C77F4B" w14:textId="4092352E" w:rsidR="00A66DA2" w:rsidRPr="00B85D80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 xml:space="preserve">ESPECIFICAR: </w:t>
            </w:r>
          </w:p>
          <w:p w14:paraId="0441642B" w14:textId="77777777" w:rsidR="00AD3132" w:rsidRPr="00B85D80" w:rsidRDefault="00AD313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2BC5" w:rsidRPr="00B85D80" w14:paraId="418BC517" w14:textId="77777777" w:rsidTr="00792F5C">
        <w:trPr>
          <w:trHeight w:val="144"/>
          <w:tblCellSpacing w:w="22" w:type="dxa"/>
          <w:jc w:val="center"/>
        </w:trPr>
        <w:tc>
          <w:tcPr>
            <w:tcW w:w="11239" w:type="dxa"/>
            <w:gridSpan w:val="23"/>
            <w:shd w:val="clear" w:color="auto" w:fill="BFBFBF"/>
          </w:tcPr>
          <w:p w14:paraId="00C5DBBE" w14:textId="77777777" w:rsidR="00A66DA2" w:rsidRPr="00B85D80" w:rsidRDefault="00A66DA2" w:rsidP="00BA7853">
            <w:pPr>
              <w:pStyle w:val="western"/>
              <w:shd w:val="clear" w:color="auto" w:fill="C0C0C0"/>
              <w:tabs>
                <w:tab w:val="left" w:pos="4020"/>
                <w:tab w:val="center" w:pos="5312"/>
              </w:tabs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B85D80">
              <w:rPr>
                <w:rFonts w:ascii="Arial" w:hAnsi="Arial" w:cs="Arial"/>
                <w:b/>
                <w:bCs/>
                <w:sz w:val="16"/>
                <w:szCs w:val="16"/>
              </w:rPr>
              <w:tab/>
              <w:t>DADOS DA VIAGEM</w:t>
            </w:r>
          </w:p>
        </w:tc>
      </w:tr>
      <w:tr w:rsidR="00792F5C" w:rsidRPr="00B85D80" w14:paraId="731A6CBB" w14:textId="77777777" w:rsidTr="00100EDC">
        <w:trPr>
          <w:trHeight w:val="157"/>
          <w:tblCellSpacing w:w="22" w:type="dxa"/>
          <w:jc w:val="center"/>
        </w:trPr>
        <w:tc>
          <w:tcPr>
            <w:tcW w:w="2587" w:type="dxa"/>
            <w:gridSpan w:val="4"/>
            <w:vAlign w:val="center"/>
          </w:tcPr>
          <w:p w14:paraId="2A14DE9F" w14:textId="77777777" w:rsidR="002B2149" w:rsidRPr="00B85D80" w:rsidRDefault="002B2149" w:rsidP="00AD3132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sz w:val="16"/>
                <w:szCs w:val="16"/>
              </w:rPr>
              <w:t>MEIO DE TRANSPORTE</w:t>
            </w:r>
            <w:r w:rsidRPr="00B85D80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07" w:type="dxa"/>
          </w:tcPr>
          <w:p w14:paraId="7DAD41D7" w14:textId="77777777" w:rsidR="002B2149" w:rsidRPr="00B85D80" w:rsidRDefault="002B2149" w:rsidP="002B2149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5197" w:type="dxa"/>
            <w:gridSpan w:val="12"/>
          </w:tcPr>
          <w:p w14:paraId="7AC3CB44" w14:textId="06C2AAFA" w:rsidR="002B2149" w:rsidRPr="00B85D80" w:rsidRDefault="00533F7C" w:rsidP="002B2149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ÔNIBUS</w:t>
            </w:r>
            <w:r w:rsidR="00AD3132" w:rsidRPr="00B85D8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85D80">
              <w:rPr>
                <w:rFonts w:ascii="Arial" w:hAnsi="Arial" w:cs="Arial"/>
                <w:sz w:val="16"/>
                <w:szCs w:val="16"/>
              </w:rPr>
              <w:t>/</w:t>
            </w:r>
            <w:r w:rsidR="00AD3132" w:rsidRPr="00B85D8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85D80">
              <w:rPr>
                <w:rFonts w:ascii="Arial" w:hAnsi="Arial" w:cs="Arial"/>
                <w:sz w:val="16"/>
                <w:szCs w:val="16"/>
              </w:rPr>
              <w:t>CARRO OFICIAL</w:t>
            </w:r>
            <w:r w:rsidR="00AD3132" w:rsidRPr="00B85D8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85D80">
              <w:rPr>
                <w:rFonts w:ascii="Arial" w:hAnsi="Arial" w:cs="Arial"/>
                <w:sz w:val="16"/>
                <w:szCs w:val="16"/>
              </w:rPr>
              <w:t>/</w:t>
            </w:r>
            <w:r w:rsidR="00AD3132" w:rsidRPr="00B85D8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85D80">
              <w:rPr>
                <w:rFonts w:ascii="Arial" w:hAnsi="Arial" w:cs="Arial"/>
                <w:sz w:val="16"/>
                <w:szCs w:val="16"/>
              </w:rPr>
              <w:t>OUTROS</w:t>
            </w:r>
          </w:p>
        </w:tc>
        <w:tc>
          <w:tcPr>
            <w:tcW w:w="396" w:type="dxa"/>
          </w:tcPr>
          <w:p w14:paraId="4459DAC7" w14:textId="77777777" w:rsidR="002B2149" w:rsidRPr="00B85D80" w:rsidRDefault="002B2149" w:rsidP="002B2149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 xml:space="preserve">     </w:t>
            </w:r>
          </w:p>
        </w:tc>
        <w:tc>
          <w:tcPr>
            <w:tcW w:w="2476" w:type="dxa"/>
            <w:gridSpan w:val="5"/>
          </w:tcPr>
          <w:p w14:paraId="462ACD7F" w14:textId="77777777" w:rsidR="002B2149" w:rsidRPr="00B85D80" w:rsidRDefault="002B2149" w:rsidP="002B2149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AÉREO</w:t>
            </w:r>
          </w:p>
        </w:tc>
      </w:tr>
      <w:tr w:rsidR="00792F5C" w:rsidRPr="00B85D80" w14:paraId="285C8D7D" w14:textId="77777777" w:rsidTr="00100EDC">
        <w:trPr>
          <w:trHeight w:val="13"/>
          <w:tblCellSpacing w:w="22" w:type="dxa"/>
          <w:jc w:val="center"/>
        </w:trPr>
        <w:tc>
          <w:tcPr>
            <w:tcW w:w="2587" w:type="dxa"/>
            <w:gridSpan w:val="4"/>
            <w:vAlign w:val="center"/>
          </w:tcPr>
          <w:p w14:paraId="57CA3BD7" w14:textId="77777777" w:rsidR="000C5D61" w:rsidRPr="00B85D80" w:rsidRDefault="000C5D61" w:rsidP="00AD3132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sz w:val="16"/>
                <w:szCs w:val="16"/>
              </w:rPr>
              <w:t>CIDADE DE ORIGEM:</w:t>
            </w:r>
          </w:p>
        </w:tc>
        <w:tc>
          <w:tcPr>
            <w:tcW w:w="2455" w:type="dxa"/>
            <w:gridSpan w:val="5"/>
          </w:tcPr>
          <w:p w14:paraId="04669554" w14:textId="77777777" w:rsidR="000C5D61" w:rsidRPr="00B85D80" w:rsidRDefault="000C5D61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6" w:type="dxa"/>
            <w:gridSpan w:val="5"/>
          </w:tcPr>
          <w:p w14:paraId="6E7B7268" w14:textId="77777777" w:rsidR="000C5D61" w:rsidRPr="00B85D80" w:rsidRDefault="000C5D61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sz w:val="16"/>
                <w:szCs w:val="16"/>
              </w:rPr>
              <w:t>DATA DA SAÍDA:</w:t>
            </w:r>
          </w:p>
        </w:tc>
        <w:tc>
          <w:tcPr>
            <w:tcW w:w="1734" w:type="dxa"/>
            <w:gridSpan w:val="5"/>
          </w:tcPr>
          <w:p w14:paraId="10E0F725" w14:textId="77777777" w:rsidR="000C5D61" w:rsidRPr="00B85D80" w:rsidRDefault="000C5D61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gridSpan w:val="3"/>
          </w:tcPr>
          <w:p w14:paraId="2176078E" w14:textId="77777777" w:rsidR="000C5D61" w:rsidRPr="00B85D80" w:rsidRDefault="000C5D61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sz w:val="16"/>
                <w:szCs w:val="16"/>
              </w:rPr>
              <w:t>HORÁRIO:</w:t>
            </w:r>
          </w:p>
        </w:tc>
        <w:tc>
          <w:tcPr>
            <w:tcW w:w="1217" w:type="dxa"/>
          </w:tcPr>
          <w:p w14:paraId="480CA681" w14:textId="77777777" w:rsidR="000C5D61" w:rsidRPr="00B85D80" w:rsidRDefault="000C5D61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2F5C" w:rsidRPr="00B85D80" w14:paraId="60CA4520" w14:textId="77777777" w:rsidTr="00100EDC">
        <w:trPr>
          <w:trHeight w:val="134"/>
          <w:tblCellSpacing w:w="22" w:type="dxa"/>
          <w:jc w:val="center"/>
        </w:trPr>
        <w:tc>
          <w:tcPr>
            <w:tcW w:w="2587" w:type="dxa"/>
            <w:gridSpan w:val="4"/>
            <w:vAlign w:val="center"/>
          </w:tcPr>
          <w:p w14:paraId="01ACBA19" w14:textId="77777777" w:rsidR="000C5D61" w:rsidRPr="00B85D80" w:rsidRDefault="000C5D61" w:rsidP="00AD3132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sz w:val="16"/>
                <w:szCs w:val="16"/>
              </w:rPr>
              <w:t>CIDADE DE DESTINO:</w:t>
            </w:r>
          </w:p>
        </w:tc>
        <w:tc>
          <w:tcPr>
            <w:tcW w:w="2455" w:type="dxa"/>
            <w:gridSpan w:val="5"/>
          </w:tcPr>
          <w:p w14:paraId="5A6C01B6" w14:textId="77777777" w:rsidR="000C5D61" w:rsidRPr="00B85D80" w:rsidRDefault="000C5D61" w:rsidP="000C5D61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6" w:type="dxa"/>
            <w:gridSpan w:val="5"/>
          </w:tcPr>
          <w:p w14:paraId="7C8A7889" w14:textId="77777777" w:rsidR="000C5D61" w:rsidRPr="00B85D80" w:rsidRDefault="000C5D61" w:rsidP="000C5D61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sz w:val="16"/>
                <w:szCs w:val="16"/>
              </w:rPr>
              <w:t>DATA DO RETORNO:</w:t>
            </w:r>
          </w:p>
        </w:tc>
        <w:tc>
          <w:tcPr>
            <w:tcW w:w="1734" w:type="dxa"/>
            <w:gridSpan w:val="5"/>
          </w:tcPr>
          <w:p w14:paraId="673F134F" w14:textId="77777777" w:rsidR="000C5D61" w:rsidRPr="00B85D80" w:rsidRDefault="000C5D61" w:rsidP="000C5D61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gridSpan w:val="3"/>
          </w:tcPr>
          <w:p w14:paraId="79D49B22" w14:textId="77777777" w:rsidR="000C5D61" w:rsidRPr="00B85D80" w:rsidRDefault="000C5D61" w:rsidP="000C5D61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sz w:val="16"/>
                <w:szCs w:val="16"/>
              </w:rPr>
              <w:t>HORÁRIO:</w:t>
            </w:r>
          </w:p>
        </w:tc>
        <w:tc>
          <w:tcPr>
            <w:tcW w:w="1217" w:type="dxa"/>
          </w:tcPr>
          <w:p w14:paraId="6C505498" w14:textId="77777777" w:rsidR="000C5D61" w:rsidRPr="00B85D80" w:rsidRDefault="000C5D61" w:rsidP="000C5D61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2BC5" w:rsidRPr="00B85D80" w14:paraId="60D4A1B9" w14:textId="77777777" w:rsidTr="00792F5C">
        <w:trPr>
          <w:trHeight w:val="134"/>
          <w:tblCellSpacing w:w="22" w:type="dxa"/>
          <w:jc w:val="center"/>
        </w:trPr>
        <w:tc>
          <w:tcPr>
            <w:tcW w:w="11239" w:type="dxa"/>
            <w:gridSpan w:val="23"/>
            <w:shd w:val="clear" w:color="auto" w:fill="BFBFBF"/>
          </w:tcPr>
          <w:p w14:paraId="4ACACAD8" w14:textId="77777777" w:rsidR="000C5D61" w:rsidRPr="00B85D80" w:rsidRDefault="000C5D61" w:rsidP="009156A6">
            <w:pPr>
              <w:pStyle w:val="western"/>
              <w:shd w:val="clear" w:color="auto" w:fill="C0C0C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bCs/>
                <w:sz w:val="16"/>
                <w:szCs w:val="16"/>
              </w:rPr>
              <w:t>OBJETIVO</w:t>
            </w:r>
            <w:r w:rsidR="002D5255" w:rsidRPr="00B85D80">
              <w:rPr>
                <w:rFonts w:ascii="Arial" w:hAnsi="Arial" w:cs="Arial"/>
                <w:b/>
                <w:bCs/>
                <w:sz w:val="16"/>
                <w:szCs w:val="16"/>
              </w:rPr>
              <w:t>/JUSTIFICATIVA</w:t>
            </w:r>
            <w:r w:rsidRPr="00B85D8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DA VIAGEM:</w:t>
            </w:r>
          </w:p>
        </w:tc>
      </w:tr>
      <w:tr w:rsidR="00962BC5" w:rsidRPr="00B85D80" w14:paraId="160D58FF" w14:textId="77777777" w:rsidTr="00792F5C">
        <w:trPr>
          <w:trHeight w:val="144"/>
          <w:tblCellSpacing w:w="22" w:type="dxa"/>
          <w:jc w:val="center"/>
        </w:trPr>
        <w:tc>
          <w:tcPr>
            <w:tcW w:w="11239" w:type="dxa"/>
            <w:gridSpan w:val="23"/>
          </w:tcPr>
          <w:p w14:paraId="584D2D91" w14:textId="77777777" w:rsidR="000C5D61" w:rsidRPr="00B85D80" w:rsidRDefault="000C5D61" w:rsidP="009156A6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  <w:p w14:paraId="23D9FB14" w14:textId="77777777" w:rsidR="00005590" w:rsidRPr="00B85D80" w:rsidRDefault="00005590" w:rsidP="009156A6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  <w:p w14:paraId="7C81FB37" w14:textId="77777777" w:rsidR="00005590" w:rsidRPr="00B85D80" w:rsidRDefault="00005590" w:rsidP="009156A6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  <w:p w14:paraId="218F5BBA" w14:textId="77777777" w:rsidR="00005590" w:rsidRPr="00B85D80" w:rsidRDefault="00005590" w:rsidP="009156A6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  <w:p w14:paraId="13BEB408" w14:textId="77777777" w:rsidR="002D5255" w:rsidRPr="00B85D80" w:rsidRDefault="002D5255" w:rsidP="009156A6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2BC5" w:rsidRPr="00B85D80" w14:paraId="5EEEF67F" w14:textId="77777777" w:rsidTr="00792F5C">
        <w:trPr>
          <w:trHeight w:val="134"/>
          <w:tblCellSpacing w:w="22" w:type="dxa"/>
          <w:jc w:val="center"/>
        </w:trPr>
        <w:tc>
          <w:tcPr>
            <w:tcW w:w="11239" w:type="dxa"/>
            <w:gridSpan w:val="23"/>
            <w:shd w:val="clear" w:color="auto" w:fill="BFBFBF"/>
          </w:tcPr>
          <w:p w14:paraId="191BEA0F" w14:textId="77777777" w:rsidR="002D5255" w:rsidRPr="00B85D80" w:rsidRDefault="002D5255" w:rsidP="009156A6">
            <w:pPr>
              <w:pStyle w:val="western"/>
              <w:shd w:val="clear" w:color="auto" w:fill="C0C0C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bCs/>
                <w:sz w:val="16"/>
                <w:szCs w:val="16"/>
              </w:rPr>
              <w:t>DECLARAÇÃO DA CHEFIA IMEDIATA:</w:t>
            </w:r>
          </w:p>
        </w:tc>
      </w:tr>
      <w:tr w:rsidR="00962BC5" w:rsidRPr="00B85D80" w14:paraId="33DF83A9" w14:textId="77777777" w:rsidTr="00792F5C">
        <w:trPr>
          <w:trHeight w:val="144"/>
          <w:tblCellSpacing w:w="22" w:type="dxa"/>
          <w:jc w:val="center"/>
        </w:trPr>
        <w:tc>
          <w:tcPr>
            <w:tcW w:w="11239" w:type="dxa"/>
            <w:gridSpan w:val="23"/>
          </w:tcPr>
          <w:p w14:paraId="1073570F" w14:textId="77777777" w:rsidR="002D5255" w:rsidRPr="00B85D80" w:rsidRDefault="002D5255" w:rsidP="002D5255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Declaro que o serviço a ser prestado e/ou participação no evento pelo servidor é de interesse desta unidade e seu afastamento não acarretará prejuízos acadêmicos ou administrativos.</w:t>
            </w:r>
          </w:p>
        </w:tc>
      </w:tr>
      <w:tr w:rsidR="00005590" w:rsidRPr="00B85D80" w14:paraId="52EC3D73" w14:textId="77777777" w:rsidTr="00100EDC">
        <w:trPr>
          <w:trHeight w:val="134"/>
          <w:tblCellSpacing w:w="22" w:type="dxa"/>
          <w:jc w:val="center"/>
        </w:trPr>
        <w:tc>
          <w:tcPr>
            <w:tcW w:w="2587" w:type="dxa"/>
            <w:gridSpan w:val="4"/>
          </w:tcPr>
          <w:p w14:paraId="20CAC07D" w14:textId="77777777" w:rsidR="001D496C" w:rsidRPr="00B85D80" w:rsidRDefault="001D496C" w:rsidP="00792F5C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sz w:val="16"/>
                <w:szCs w:val="16"/>
              </w:rPr>
              <w:t>NOME DO CHEFE IMEDIATO:</w:t>
            </w:r>
          </w:p>
        </w:tc>
        <w:tc>
          <w:tcPr>
            <w:tcW w:w="8608" w:type="dxa"/>
            <w:gridSpan w:val="19"/>
          </w:tcPr>
          <w:p w14:paraId="1D4749F0" w14:textId="77777777" w:rsidR="001D496C" w:rsidRPr="00B85D80" w:rsidRDefault="001D496C" w:rsidP="009156A6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92F5C" w:rsidRPr="00B85D80" w14:paraId="2E11042D" w14:textId="77777777" w:rsidTr="001D19A0">
        <w:trPr>
          <w:trHeight w:val="134"/>
          <w:tblCellSpacing w:w="22" w:type="dxa"/>
          <w:jc w:val="center"/>
        </w:trPr>
        <w:tc>
          <w:tcPr>
            <w:tcW w:w="258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FE46A2" w14:textId="1B98A9C6" w:rsidR="001D496C" w:rsidRPr="00B85D80" w:rsidRDefault="001D496C" w:rsidP="00792F5C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sz w:val="16"/>
                <w:szCs w:val="16"/>
              </w:rPr>
              <w:t>CARGO/FUNÇ</w:t>
            </w:r>
            <w:r w:rsidR="00792F5C" w:rsidRPr="00B85D80">
              <w:rPr>
                <w:rFonts w:ascii="Arial" w:hAnsi="Arial" w:cs="Arial"/>
                <w:b/>
                <w:sz w:val="16"/>
                <w:szCs w:val="16"/>
              </w:rPr>
              <w:t>Ã</w:t>
            </w:r>
            <w:r w:rsidRPr="00B85D80">
              <w:rPr>
                <w:rFonts w:ascii="Arial" w:hAnsi="Arial" w:cs="Arial"/>
                <w:b/>
                <w:sz w:val="16"/>
                <w:szCs w:val="16"/>
              </w:rPr>
              <w:t>O:</w:t>
            </w:r>
          </w:p>
        </w:tc>
        <w:tc>
          <w:tcPr>
            <w:tcW w:w="4958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E8973B" w14:textId="77777777" w:rsidR="001D496C" w:rsidRPr="00B85D80" w:rsidRDefault="001D496C" w:rsidP="009156A6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FE9F3B" w14:textId="77777777" w:rsidR="001D496C" w:rsidRPr="00B85D80" w:rsidRDefault="001D496C" w:rsidP="009156A6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sz w:val="16"/>
                <w:szCs w:val="16"/>
              </w:rPr>
              <w:t>DATA:</w:t>
            </w:r>
          </w:p>
        </w:tc>
        <w:tc>
          <w:tcPr>
            <w:tcW w:w="1905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82F6A62" w14:textId="77777777" w:rsidR="001D496C" w:rsidRPr="00B85D80" w:rsidRDefault="001D496C" w:rsidP="009156A6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D9EC44" w14:textId="77777777" w:rsidR="002D5255" w:rsidRPr="00B85D80" w:rsidRDefault="002D5255" w:rsidP="00A66DA2">
      <w:pPr>
        <w:jc w:val="both"/>
        <w:rPr>
          <w:rFonts w:ascii="Arial" w:hAnsi="Arial" w:cs="Arial"/>
          <w:u w:val="single"/>
        </w:rPr>
      </w:pPr>
    </w:p>
    <w:p w14:paraId="0C49D635" w14:textId="77777777" w:rsidR="002B2149" w:rsidRPr="00B85D80" w:rsidRDefault="002B2149" w:rsidP="002B2149">
      <w:pPr>
        <w:rPr>
          <w:rFonts w:ascii="Arial" w:hAnsi="Arial" w:cs="Arial"/>
          <w:sz w:val="20"/>
          <w:szCs w:val="20"/>
        </w:rPr>
      </w:pPr>
    </w:p>
    <w:p w14:paraId="07AB5925" w14:textId="77777777" w:rsidR="003937FF" w:rsidRPr="00B85D80" w:rsidRDefault="003937FF" w:rsidP="003937FF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t-BR"/>
        </w:rPr>
      </w:pPr>
      <w:r w:rsidRPr="00B85D80">
        <w:rPr>
          <w:rFonts w:ascii="Arial" w:hAnsi="Arial" w:cs="Arial"/>
          <w:sz w:val="20"/>
          <w:szCs w:val="20"/>
          <w:lang w:eastAsia="pt-BR"/>
        </w:rPr>
        <w:t>Assinaturas a serem inseridas neste formulário (no e-protocolo):</w:t>
      </w:r>
    </w:p>
    <w:p w14:paraId="53878229" w14:textId="77777777" w:rsidR="003937FF" w:rsidRPr="00B85D80" w:rsidRDefault="003937FF" w:rsidP="003937FF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t-BR"/>
        </w:rPr>
      </w:pPr>
      <w:r w:rsidRPr="00B85D80">
        <w:rPr>
          <w:rFonts w:ascii="Arial" w:hAnsi="Arial" w:cs="Arial"/>
          <w:sz w:val="20"/>
          <w:szCs w:val="20"/>
          <w:lang w:eastAsia="pt-BR"/>
        </w:rPr>
        <w:t>a. Do requerente;</w:t>
      </w:r>
    </w:p>
    <w:p w14:paraId="10992EB2" w14:textId="77777777" w:rsidR="003937FF" w:rsidRPr="00B85D80" w:rsidRDefault="003937FF" w:rsidP="003937FF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t-BR"/>
        </w:rPr>
      </w:pPr>
      <w:r w:rsidRPr="00B85D80">
        <w:rPr>
          <w:rFonts w:ascii="Arial" w:hAnsi="Arial" w:cs="Arial"/>
          <w:sz w:val="20"/>
          <w:szCs w:val="20"/>
          <w:lang w:eastAsia="pt-BR"/>
        </w:rPr>
        <w:t>b. Da chefia imediata;</w:t>
      </w:r>
    </w:p>
    <w:p w14:paraId="5FA1274C" w14:textId="77777777" w:rsidR="00A66DA2" w:rsidRPr="00B85D80" w:rsidRDefault="003937FF" w:rsidP="003937F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85D80">
        <w:rPr>
          <w:rFonts w:ascii="Arial" w:hAnsi="Arial" w:cs="Arial"/>
          <w:sz w:val="20"/>
          <w:szCs w:val="20"/>
          <w:lang w:eastAsia="pt-BR"/>
        </w:rPr>
        <w:t>c. Do ordenador de despesas.</w:t>
      </w:r>
    </w:p>
    <w:sectPr w:rsidR="00A66DA2" w:rsidRPr="00B85D80" w:rsidSect="00BA78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F5522" w14:textId="77777777" w:rsidR="00EF7C79" w:rsidRDefault="00EF7C79">
      <w:r>
        <w:separator/>
      </w:r>
    </w:p>
  </w:endnote>
  <w:endnote w:type="continuationSeparator" w:id="0">
    <w:p w14:paraId="56A5A0C4" w14:textId="77777777" w:rsidR="00EF7C79" w:rsidRDefault="00EF7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03C1A" w14:textId="77777777" w:rsidR="00EF7C79" w:rsidRDefault="00EF7C79">
      <w:r>
        <w:separator/>
      </w:r>
    </w:p>
  </w:footnote>
  <w:footnote w:type="continuationSeparator" w:id="0">
    <w:p w14:paraId="27208597" w14:textId="77777777" w:rsidR="00EF7C79" w:rsidRDefault="00EF7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 - "/>
      <w:lvlJc w:val="left"/>
      <w:pPr>
        <w:tabs>
          <w:tab w:val="num" w:pos="1260"/>
        </w:tabs>
      </w:pPr>
      <w:rPr>
        <w:rFonts w:ascii="Courier New" w:hAnsi="Courier New"/>
        <w:b w:val="0"/>
        <w:i w:val="0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upperRoman"/>
      <w:lvlText w:val="%1 - "/>
      <w:lvlJc w:val="left"/>
      <w:pPr>
        <w:tabs>
          <w:tab w:val="num" w:pos="1260"/>
        </w:tabs>
      </w:pPr>
      <w:rPr>
        <w:rFonts w:ascii="Courier New" w:hAnsi="Courier New"/>
        <w:b w:val="0"/>
        <w:i w:val="0"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upperRoman"/>
      <w:lvlText w:val="%1 - "/>
      <w:lvlJc w:val="left"/>
      <w:pPr>
        <w:tabs>
          <w:tab w:val="num" w:pos="3810"/>
        </w:tabs>
      </w:pPr>
      <w:rPr>
        <w:rFonts w:ascii="Courier New" w:hAnsi="Courier New"/>
        <w:b w:val="0"/>
        <w:i w:val="0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upperRoman"/>
      <w:lvlText w:val="%1 - "/>
      <w:lvlJc w:val="left"/>
      <w:pPr>
        <w:tabs>
          <w:tab w:val="num" w:pos="1260"/>
        </w:tabs>
      </w:pPr>
      <w:rPr>
        <w:rFonts w:ascii="Courier New" w:hAnsi="Courier New"/>
        <w:b w:val="0"/>
        <w:i w:val="0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 - "/>
      <w:lvlJc w:val="left"/>
      <w:pPr>
        <w:tabs>
          <w:tab w:val="num" w:pos="1260"/>
        </w:tabs>
      </w:pPr>
      <w:rPr>
        <w:rFonts w:ascii="Courier New" w:hAnsi="Courier New"/>
        <w:b w:val="0"/>
        <w:i w:val="0"/>
        <w:sz w:val="24"/>
        <w:szCs w:val="24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upperRoman"/>
      <w:lvlText w:val="%1 - "/>
      <w:lvlJc w:val="left"/>
      <w:pPr>
        <w:tabs>
          <w:tab w:val="num" w:pos="4890"/>
        </w:tabs>
      </w:pPr>
      <w:rPr>
        <w:rFonts w:ascii="Courier New" w:hAnsi="Courier New"/>
        <w:b w:val="0"/>
        <w:i w:val="0"/>
        <w:sz w:val="24"/>
        <w:szCs w:val="24"/>
      </w:rPr>
    </w:lvl>
    <w:lvl w:ilvl="1">
      <w:start w:val="1"/>
      <w:numFmt w:val="upperRoman"/>
      <w:lvlText w:val="%2 - "/>
      <w:lvlJc w:val="left"/>
      <w:pPr>
        <w:tabs>
          <w:tab w:val="num" w:pos="1260"/>
        </w:tabs>
      </w:pPr>
      <w:rPr>
        <w:rFonts w:ascii="Courier New" w:hAnsi="Courier New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 - "/>
      <w:lvlJc w:val="left"/>
      <w:pPr>
        <w:tabs>
          <w:tab w:val="num" w:pos="3810"/>
        </w:tabs>
      </w:pPr>
      <w:rPr>
        <w:rFonts w:ascii="Symbol" w:hAnsi="Symbol"/>
        <w:sz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upperRoman"/>
      <w:lvlText w:val="%1 - "/>
      <w:lvlJc w:val="left"/>
      <w:pPr>
        <w:tabs>
          <w:tab w:val="num" w:pos="1260"/>
        </w:tabs>
      </w:pPr>
      <w:rPr>
        <w:rFonts w:ascii="Courier New" w:hAnsi="Courier New"/>
        <w:b w:val="0"/>
        <w:i w:val="0"/>
        <w:sz w:val="24"/>
        <w:szCs w:val="24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upperRoman"/>
      <w:lvlText w:val="%1 - "/>
      <w:lvlJc w:val="left"/>
      <w:pPr>
        <w:tabs>
          <w:tab w:val="num" w:pos="1315"/>
        </w:tabs>
      </w:pPr>
      <w:rPr>
        <w:rFonts w:ascii="Courier New" w:hAnsi="Courier New"/>
        <w:b w:val="0"/>
        <w:i w:val="0"/>
        <w:sz w:val="24"/>
        <w:szCs w:val="24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1440"/>
        </w:tabs>
      </w:pPr>
      <w:rPr>
        <w:rFonts w:ascii="Courier New" w:hAnsi="Courier New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</w:pPr>
      <w:rPr>
        <w:rFonts w:ascii="Courier New" w:hAnsi="Courier New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upperRoman"/>
      <w:lvlText w:val="%1 - "/>
      <w:lvlJc w:val="left"/>
      <w:pPr>
        <w:tabs>
          <w:tab w:val="num" w:pos="3810"/>
        </w:tabs>
      </w:pPr>
      <w:rPr>
        <w:rFonts w:ascii="Courier New" w:hAnsi="Courier New"/>
        <w:b w:val="0"/>
        <w:i w:val="0"/>
        <w:sz w:val="24"/>
        <w:szCs w:val="24"/>
      </w:rPr>
    </w:lvl>
  </w:abstractNum>
  <w:abstractNum w:abstractNumId="12" w15:restartNumberingAfterBreak="0">
    <w:nsid w:val="035E4E62"/>
    <w:multiLevelType w:val="hybridMultilevel"/>
    <w:tmpl w:val="B0565234"/>
    <w:lvl w:ilvl="0" w:tplc="0A049B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624467E"/>
    <w:multiLevelType w:val="hybridMultilevel"/>
    <w:tmpl w:val="2570B90E"/>
    <w:lvl w:ilvl="0" w:tplc="2F6A4F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E3F4B36"/>
    <w:multiLevelType w:val="hybridMultilevel"/>
    <w:tmpl w:val="1B1A10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73678F"/>
    <w:multiLevelType w:val="hybridMultilevel"/>
    <w:tmpl w:val="AA94791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FD758D"/>
    <w:multiLevelType w:val="hybridMultilevel"/>
    <w:tmpl w:val="482AFED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CE5CD1"/>
    <w:multiLevelType w:val="hybridMultilevel"/>
    <w:tmpl w:val="D5C43960"/>
    <w:lvl w:ilvl="0" w:tplc="0416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60E2731"/>
    <w:multiLevelType w:val="hybridMultilevel"/>
    <w:tmpl w:val="BAE8DD6E"/>
    <w:lvl w:ilvl="0" w:tplc="CAFEEDB4">
      <w:start w:val="2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9" w15:restartNumberingAfterBreak="0">
    <w:nsid w:val="2E6A65B0"/>
    <w:multiLevelType w:val="hybridMultilevel"/>
    <w:tmpl w:val="D7A2DD84"/>
    <w:lvl w:ilvl="0" w:tplc="0EA05980">
      <w:start w:val="1"/>
      <w:numFmt w:val="upperRoman"/>
      <w:lvlText w:val="%1."/>
      <w:lvlJc w:val="left"/>
      <w:pPr>
        <w:tabs>
          <w:tab w:val="num" w:pos="2385"/>
        </w:tabs>
        <w:ind w:left="2385" w:hanging="13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30114283"/>
    <w:multiLevelType w:val="hybridMultilevel"/>
    <w:tmpl w:val="D3A84E16"/>
    <w:lvl w:ilvl="0" w:tplc="BA5E3ECE">
      <w:start w:val="1"/>
      <w:numFmt w:val="upperRoman"/>
      <w:lvlText w:val="%1."/>
      <w:lvlJc w:val="left"/>
      <w:pPr>
        <w:tabs>
          <w:tab w:val="num" w:pos="2352"/>
        </w:tabs>
        <w:ind w:left="2352" w:hanging="12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21" w15:restartNumberingAfterBreak="0">
    <w:nsid w:val="33A866A3"/>
    <w:multiLevelType w:val="hybridMultilevel"/>
    <w:tmpl w:val="AED8FF10"/>
    <w:lvl w:ilvl="0" w:tplc="A0E88D62">
      <w:start w:val="1"/>
      <w:numFmt w:val="upperRoman"/>
      <w:lvlText w:val="%1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B93A744C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2" w15:restartNumberingAfterBreak="0">
    <w:nsid w:val="35332443"/>
    <w:multiLevelType w:val="hybridMultilevel"/>
    <w:tmpl w:val="1A5A6170"/>
    <w:lvl w:ilvl="0" w:tplc="88D6ED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7305901"/>
    <w:multiLevelType w:val="hybridMultilevel"/>
    <w:tmpl w:val="DA046B6C"/>
    <w:lvl w:ilvl="0" w:tplc="F9CA5ED0">
      <w:start w:val="1"/>
      <w:numFmt w:val="lowerLetter"/>
      <w:lvlText w:val="%1)"/>
      <w:lvlJc w:val="left"/>
      <w:pPr>
        <w:tabs>
          <w:tab w:val="num" w:pos="1600"/>
        </w:tabs>
        <w:ind w:left="1600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4" w15:restartNumberingAfterBreak="0">
    <w:nsid w:val="3800157F"/>
    <w:multiLevelType w:val="hybridMultilevel"/>
    <w:tmpl w:val="73040430"/>
    <w:lvl w:ilvl="0" w:tplc="BAACCBAE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94C5F9D"/>
    <w:multiLevelType w:val="hybridMultilevel"/>
    <w:tmpl w:val="A00C7B32"/>
    <w:lvl w:ilvl="0" w:tplc="15F254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A8D63DC"/>
    <w:multiLevelType w:val="hybridMultilevel"/>
    <w:tmpl w:val="2D8A6E9E"/>
    <w:lvl w:ilvl="0" w:tplc="760C1B86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3DCB4472"/>
    <w:multiLevelType w:val="hybridMultilevel"/>
    <w:tmpl w:val="F80C6A58"/>
    <w:lvl w:ilvl="0" w:tplc="704EF344">
      <w:start w:val="1"/>
      <w:numFmt w:val="upperRoman"/>
      <w:lvlText w:val="%1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8" w15:restartNumberingAfterBreak="0">
    <w:nsid w:val="430A1857"/>
    <w:multiLevelType w:val="hybridMultilevel"/>
    <w:tmpl w:val="56E89750"/>
    <w:lvl w:ilvl="0" w:tplc="2416EB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453C4B93"/>
    <w:multiLevelType w:val="hybridMultilevel"/>
    <w:tmpl w:val="32401CE8"/>
    <w:lvl w:ilvl="0" w:tplc="2F6A4F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9423582"/>
    <w:multiLevelType w:val="hybridMultilevel"/>
    <w:tmpl w:val="F926BCF6"/>
    <w:lvl w:ilvl="0" w:tplc="0416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F082495"/>
    <w:multiLevelType w:val="hybridMultilevel"/>
    <w:tmpl w:val="359C05AC"/>
    <w:lvl w:ilvl="0" w:tplc="2C7AB138">
      <w:start w:val="1"/>
      <w:numFmt w:val="upperRoman"/>
      <w:lvlText w:val="%1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2" w15:restartNumberingAfterBreak="0">
    <w:nsid w:val="698F6C43"/>
    <w:multiLevelType w:val="hybridMultilevel"/>
    <w:tmpl w:val="D4FE90C6"/>
    <w:lvl w:ilvl="0" w:tplc="0E6452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660F86"/>
    <w:multiLevelType w:val="hybridMultilevel"/>
    <w:tmpl w:val="7AB4C95A"/>
    <w:lvl w:ilvl="0" w:tplc="0416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367ABF"/>
    <w:multiLevelType w:val="hybridMultilevel"/>
    <w:tmpl w:val="79788E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34C0C"/>
    <w:multiLevelType w:val="hybridMultilevel"/>
    <w:tmpl w:val="897277CE"/>
    <w:lvl w:ilvl="0" w:tplc="45A6598A">
      <w:start w:val="1"/>
      <w:numFmt w:val="upperRoman"/>
      <w:lvlText w:val="%1."/>
      <w:lvlJc w:val="left"/>
      <w:pPr>
        <w:tabs>
          <w:tab w:val="num" w:pos="2925"/>
        </w:tabs>
        <w:ind w:left="29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285"/>
        </w:tabs>
        <w:ind w:left="32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005"/>
        </w:tabs>
        <w:ind w:left="40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725"/>
        </w:tabs>
        <w:ind w:left="47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445"/>
        </w:tabs>
        <w:ind w:left="54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165"/>
        </w:tabs>
        <w:ind w:left="61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85"/>
        </w:tabs>
        <w:ind w:left="68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605"/>
        </w:tabs>
        <w:ind w:left="76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325"/>
        </w:tabs>
        <w:ind w:left="8325" w:hanging="180"/>
      </w:pPr>
    </w:lvl>
  </w:abstractNum>
  <w:abstractNum w:abstractNumId="36" w15:restartNumberingAfterBreak="0">
    <w:nsid w:val="788D0B02"/>
    <w:multiLevelType w:val="hybridMultilevel"/>
    <w:tmpl w:val="5A1686B6"/>
    <w:lvl w:ilvl="0" w:tplc="E7EE3EF2">
      <w:start w:val="8"/>
      <w:numFmt w:val="upperRoman"/>
      <w:lvlText w:val="%1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7" w15:restartNumberingAfterBreak="0">
    <w:nsid w:val="7A597C50"/>
    <w:multiLevelType w:val="hybridMultilevel"/>
    <w:tmpl w:val="FA148610"/>
    <w:lvl w:ilvl="0" w:tplc="2F6A4F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F4D0323"/>
    <w:multiLevelType w:val="hybridMultilevel"/>
    <w:tmpl w:val="C510971E"/>
    <w:lvl w:ilvl="0" w:tplc="D2709056">
      <w:start w:val="1"/>
      <w:numFmt w:val="upperRoman"/>
      <w:lvlText w:val="%1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 w16cid:durableId="275716385">
    <w:abstractNumId w:val="0"/>
  </w:num>
  <w:num w:numId="2" w16cid:durableId="881553590">
    <w:abstractNumId w:val="1"/>
  </w:num>
  <w:num w:numId="3" w16cid:durableId="1179854555">
    <w:abstractNumId w:val="2"/>
  </w:num>
  <w:num w:numId="4" w16cid:durableId="1684473291">
    <w:abstractNumId w:val="3"/>
  </w:num>
  <w:num w:numId="5" w16cid:durableId="2145200056">
    <w:abstractNumId w:val="4"/>
  </w:num>
  <w:num w:numId="6" w16cid:durableId="27603671">
    <w:abstractNumId w:val="5"/>
  </w:num>
  <w:num w:numId="7" w16cid:durableId="590358861">
    <w:abstractNumId w:val="6"/>
  </w:num>
  <w:num w:numId="8" w16cid:durableId="435951601">
    <w:abstractNumId w:val="7"/>
  </w:num>
  <w:num w:numId="9" w16cid:durableId="1051731323">
    <w:abstractNumId w:val="8"/>
  </w:num>
  <w:num w:numId="10" w16cid:durableId="590700376">
    <w:abstractNumId w:val="9"/>
  </w:num>
  <w:num w:numId="11" w16cid:durableId="1913081084">
    <w:abstractNumId w:val="10"/>
  </w:num>
  <w:num w:numId="12" w16cid:durableId="611404811">
    <w:abstractNumId w:val="11"/>
  </w:num>
  <w:num w:numId="13" w16cid:durableId="2001231513">
    <w:abstractNumId w:val="23"/>
  </w:num>
  <w:num w:numId="14" w16cid:durableId="1278680494">
    <w:abstractNumId w:val="18"/>
  </w:num>
  <w:num w:numId="15" w16cid:durableId="1133988740">
    <w:abstractNumId w:val="24"/>
  </w:num>
  <w:num w:numId="16" w16cid:durableId="1262034598">
    <w:abstractNumId w:val="35"/>
  </w:num>
  <w:num w:numId="17" w16cid:durableId="1830054735">
    <w:abstractNumId w:val="26"/>
  </w:num>
  <w:num w:numId="18" w16cid:durableId="2083021733">
    <w:abstractNumId w:val="12"/>
  </w:num>
  <w:num w:numId="19" w16cid:durableId="1957635445">
    <w:abstractNumId w:val="22"/>
  </w:num>
  <w:num w:numId="20" w16cid:durableId="603924275">
    <w:abstractNumId w:val="28"/>
  </w:num>
  <w:num w:numId="21" w16cid:durableId="2032954956">
    <w:abstractNumId w:val="19"/>
  </w:num>
  <w:num w:numId="22" w16cid:durableId="378095268">
    <w:abstractNumId w:val="20"/>
  </w:num>
  <w:num w:numId="23" w16cid:durableId="853686089">
    <w:abstractNumId w:val="21"/>
  </w:num>
  <w:num w:numId="24" w16cid:durableId="970406172">
    <w:abstractNumId w:val="38"/>
  </w:num>
  <w:num w:numId="25" w16cid:durableId="743144561">
    <w:abstractNumId w:val="31"/>
  </w:num>
  <w:num w:numId="26" w16cid:durableId="1633441806">
    <w:abstractNumId w:val="36"/>
  </w:num>
  <w:num w:numId="27" w16cid:durableId="1388072079">
    <w:abstractNumId w:val="27"/>
  </w:num>
  <w:num w:numId="28" w16cid:durableId="1273394951">
    <w:abstractNumId w:val="34"/>
  </w:num>
  <w:num w:numId="29" w16cid:durableId="692536901">
    <w:abstractNumId w:val="14"/>
  </w:num>
  <w:num w:numId="30" w16cid:durableId="304504112">
    <w:abstractNumId w:val="15"/>
  </w:num>
  <w:num w:numId="31" w16cid:durableId="1264609054">
    <w:abstractNumId w:val="16"/>
  </w:num>
  <w:num w:numId="32" w16cid:durableId="716395544">
    <w:abstractNumId w:val="37"/>
  </w:num>
  <w:num w:numId="33" w16cid:durableId="1642689581">
    <w:abstractNumId w:val="25"/>
  </w:num>
  <w:num w:numId="34" w16cid:durableId="744113737">
    <w:abstractNumId w:val="17"/>
  </w:num>
  <w:num w:numId="35" w16cid:durableId="858004982">
    <w:abstractNumId w:val="32"/>
  </w:num>
  <w:num w:numId="36" w16cid:durableId="661930850">
    <w:abstractNumId w:val="30"/>
  </w:num>
  <w:num w:numId="37" w16cid:durableId="1367751586">
    <w:abstractNumId w:val="33"/>
  </w:num>
  <w:num w:numId="38" w16cid:durableId="1855923489">
    <w:abstractNumId w:val="29"/>
  </w:num>
  <w:num w:numId="39" w16cid:durableId="4316275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13"/>
    <w:rsid w:val="00001C2C"/>
    <w:rsid w:val="00005415"/>
    <w:rsid w:val="00005590"/>
    <w:rsid w:val="0000792A"/>
    <w:rsid w:val="000153A5"/>
    <w:rsid w:val="00017629"/>
    <w:rsid w:val="000177D5"/>
    <w:rsid w:val="000279DE"/>
    <w:rsid w:val="00044720"/>
    <w:rsid w:val="00045628"/>
    <w:rsid w:val="00045881"/>
    <w:rsid w:val="00046996"/>
    <w:rsid w:val="0005751B"/>
    <w:rsid w:val="000575B5"/>
    <w:rsid w:val="0006389C"/>
    <w:rsid w:val="00074FCD"/>
    <w:rsid w:val="000A3B7F"/>
    <w:rsid w:val="000C5D61"/>
    <w:rsid w:val="000E682F"/>
    <w:rsid w:val="000F7787"/>
    <w:rsid w:val="00100EDC"/>
    <w:rsid w:val="00105F44"/>
    <w:rsid w:val="00106C6C"/>
    <w:rsid w:val="001119D7"/>
    <w:rsid w:val="00111E39"/>
    <w:rsid w:val="0011433D"/>
    <w:rsid w:val="00121113"/>
    <w:rsid w:val="001228A2"/>
    <w:rsid w:val="00122AF3"/>
    <w:rsid w:val="00124732"/>
    <w:rsid w:val="001466A7"/>
    <w:rsid w:val="00152477"/>
    <w:rsid w:val="00163751"/>
    <w:rsid w:val="00187D1C"/>
    <w:rsid w:val="001A3106"/>
    <w:rsid w:val="001B2F7F"/>
    <w:rsid w:val="001B43A2"/>
    <w:rsid w:val="001B4F67"/>
    <w:rsid w:val="001C3BF3"/>
    <w:rsid w:val="001C4435"/>
    <w:rsid w:val="001C6594"/>
    <w:rsid w:val="001D0AF6"/>
    <w:rsid w:val="001D19A0"/>
    <w:rsid w:val="001D324C"/>
    <w:rsid w:val="001D496C"/>
    <w:rsid w:val="001F737D"/>
    <w:rsid w:val="002008FE"/>
    <w:rsid w:val="00203263"/>
    <w:rsid w:val="0020409E"/>
    <w:rsid w:val="0020442B"/>
    <w:rsid w:val="00210C7C"/>
    <w:rsid w:val="00221C40"/>
    <w:rsid w:val="0022467B"/>
    <w:rsid w:val="002666B4"/>
    <w:rsid w:val="002766C9"/>
    <w:rsid w:val="0029394C"/>
    <w:rsid w:val="002958BB"/>
    <w:rsid w:val="0029664C"/>
    <w:rsid w:val="002A02A5"/>
    <w:rsid w:val="002A175D"/>
    <w:rsid w:val="002A5EBF"/>
    <w:rsid w:val="002B2149"/>
    <w:rsid w:val="002B47A1"/>
    <w:rsid w:val="002C42B3"/>
    <w:rsid w:val="002C4F77"/>
    <w:rsid w:val="002C5045"/>
    <w:rsid w:val="002C5865"/>
    <w:rsid w:val="002D5255"/>
    <w:rsid w:val="002E3F79"/>
    <w:rsid w:val="002E796C"/>
    <w:rsid w:val="002F1367"/>
    <w:rsid w:val="00310057"/>
    <w:rsid w:val="00317599"/>
    <w:rsid w:val="00352D56"/>
    <w:rsid w:val="00354352"/>
    <w:rsid w:val="0035516C"/>
    <w:rsid w:val="00355CDC"/>
    <w:rsid w:val="003609E3"/>
    <w:rsid w:val="00363832"/>
    <w:rsid w:val="0036682F"/>
    <w:rsid w:val="0037009F"/>
    <w:rsid w:val="0037281A"/>
    <w:rsid w:val="003861C9"/>
    <w:rsid w:val="00387CFF"/>
    <w:rsid w:val="00391616"/>
    <w:rsid w:val="003937FF"/>
    <w:rsid w:val="00397230"/>
    <w:rsid w:val="003A64CA"/>
    <w:rsid w:val="003C0747"/>
    <w:rsid w:val="003C5A62"/>
    <w:rsid w:val="003C5D24"/>
    <w:rsid w:val="003D26AD"/>
    <w:rsid w:val="003D4F14"/>
    <w:rsid w:val="003D4F7F"/>
    <w:rsid w:val="003D7FDC"/>
    <w:rsid w:val="003E39A8"/>
    <w:rsid w:val="003F2869"/>
    <w:rsid w:val="003F793C"/>
    <w:rsid w:val="003F7D23"/>
    <w:rsid w:val="00405DE5"/>
    <w:rsid w:val="00412494"/>
    <w:rsid w:val="00421439"/>
    <w:rsid w:val="00422F5B"/>
    <w:rsid w:val="0042335C"/>
    <w:rsid w:val="00432758"/>
    <w:rsid w:val="00440C73"/>
    <w:rsid w:val="00463F26"/>
    <w:rsid w:val="00487BFA"/>
    <w:rsid w:val="00496083"/>
    <w:rsid w:val="004A3016"/>
    <w:rsid w:val="004B249A"/>
    <w:rsid w:val="004B28D8"/>
    <w:rsid w:val="004B57FD"/>
    <w:rsid w:val="004C2FB8"/>
    <w:rsid w:val="004C35BE"/>
    <w:rsid w:val="004C5245"/>
    <w:rsid w:val="004C6B75"/>
    <w:rsid w:val="004E30CE"/>
    <w:rsid w:val="005019A4"/>
    <w:rsid w:val="00504A3E"/>
    <w:rsid w:val="005060B7"/>
    <w:rsid w:val="00507740"/>
    <w:rsid w:val="005333B5"/>
    <w:rsid w:val="00533F7C"/>
    <w:rsid w:val="005430B7"/>
    <w:rsid w:val="00546576"/>
    <w:rsid w:val="005558A2"/>
    <w:rsid w:val="00565048"/>
    <w:rsid w:val="00575793"/>
    <w:rsid w:val="00577F52"/>
    <w:rsid w:val="00580C87"/>
    <w:rsid w:val="00582D48"/>
    <w:rsid w:val="00591243"/>
    <w:rsid w:val="005B430D"/>
    <w:rsid w:val="005B7DA9"/>
    <w:rsid w:val="005C067E"/>
    <w:rsid w:val="005C74AA"/>
    <w:rsid w:val="005D6BC3"/>
    <w:rsid w:val="005D70B6"/>
    <w:rsid w:val="005D7CFB"/>
    <w:rsid w:val="005F7642"/>
    <w:rsid w:val="00611E84"/>
    <w:rsid w:val="00612A3C"/>
    <w:rsid w:val="00612D3D"/>
    <w:rsid w:val="00621C46"/>
    <w:rsid w:val="0063222F"/>
    <w:rsid w:val="0064023D"/>
    <w:rsid w:val="00645681"/>
    <w:rsid w:val="00647EE6"/>
    <w:rsid w:val="0065537A"/>
    <w:rsid w:val="00655E96"/>
    <w:rsid w:val="00656C74"/>
    <w:rsid w:val="00657F4E"/>
    <w:rsid w:val="00673B68"/>
    <w:rsid w:val="00681739"/>
    <w:rsid w:val="006874C4"/>
    <w:rsid w:val="00691AEB"/>
    <w:rsid w:val="00693EBE"/>
    <w:rsid w:val="006A6FDB"/>
    <w:rsid w:val="006B285A"/>
    <w:rsid w:val="006B6ED3"/>
    <w:rsid w:val="006C4FB3"/>
    <w:rsid w:val="006D2A33"/>
    <w:rsid w:val="006D37AA"/>
    <w:rsid w:val="006E09EE"/>
    <w:rsid w:val="006F1E83"/>
    <w:rsid w:val="006F642D"/>
    <w:rsid w:val="006F692F"/>
    <w:rsid w:val="00701E7E"/>
    <w:rsid w:val="00702615"/>
    <w:rsid w:val="007052E3"/>
    <w:rsid w:val="007106F0"/>
    <w:rsid w:val="00713BFD"/>
    <w:rsid w:val="00713E92"/>
    <w:rsid w:val="00722700"/>
    <w:rsid w:val="00725F6E"/>
    <w:rsid w:val="00726474"/>
    <w:rsid w:val="007340FE"/>
    <w:rsid w:val="00734CD8"/>
    <w:rsid w:val="0074543D"/>
    <w:rsid w:val="00753AA2"/>
    <w:rsid w:val="0078177D"/>
    <w:rsid w:val="007818C5"/>
    <w:rsid w:val="007854A9"/>
    <w:rsid w:val="007921FD"/>
    <w:rsid w:val="00792F5C"/>
    <w:rsid w:val="00797628"/>
    <w:rsid w:val="007A07CB"/>
    <w:rsid w:val="007C0BAB"/>
    <w:rsid w:val="007C3FE6"/>
    <w:rsid w:val="008042A6"/>
    <w:rsid w:val="00817D9E"/>
    <w:rsid w:val="008253F1"/>
    <w:rsid w:val="008325E5"/>
    <w:rsid w:val="00833218"/>
    <w:rsid w:val="00833678"/>
    <w:rsid w:val="008336A0"/>
    <w:rsid w:val="008367D1"/>
    <w:rsid w:val="0084767D"/>
    <w:rsid w:val="00851213"/>
    <w:rsid w:val="008724FA"/>
    <w:rsid w:val="0087391A"/>
    <w:rsid w:val="00881B24"/>
    <w:rsid w:val="00893D08"/>
    <w:rsid w:val="008A225B"/>
    <w:rsid w:val="008A61EB"/>
    <w:rsid w:val="008B366C"/>
    <w:rsid w:val="008B57C1"/>
    <w:rsid w:val="008C1B5C"/>
    <w:rsid w:val="008C7590"/>
    <w:rsid w:val="008D45B0"/>
    <w:rsid w:val="008E0E65"/>
    <w:rsid w:val="008F148D"/>
    <w:rsid w:val="0090269C"/>
    <w:rsid w:val="00904083"/>
    <w:rsid w:val="009156A6"/>
    <w:rsid w:val="00915910"/>
    <w:rsid w:val="00916893"/>
    <w:rsid w:val="00916E49"/>
    <w:rsid w:val="00917F76"/>
    <w:rsid w:val="00931572"/>
    <w:rsid w:val="0093339B"/>
    <w:rsid w:val="009362AD"/>
    <w:rsid w:val="00936A22"/>
    <w:rsid w:val="0094422C"/>
    <w:rsid w:val="00951C47"/>
    <w:rsid w:val="0095606B"/>
    <w:rsid w:val="00957665"/>
    <w:rsid w:val="009622E6"/>
    <w:rsid w:val="00962BC5"/>
    <w:rsid w:val="00963BF6"/>
    <w:rsid w:val="009652CC"/>
    <w:rsid w:val="009653E7"/>
    <w:rsid w:val="00965AC3"/>
    <w:rsid w:val="00966A70"/>
    <w:rsid w:val="00967DE7"/>
    <w:rsid w:val="00971EBE"/>
    <w:rsid w:val="00973288"/>
    <w:rsid w:val="00974C81"/>
    <w:rsid w:val="00980D0E"/>
    <w:rsid w:val="00981DBB"/>
    <w:rsid w:val="00983CE7"/>
    <w:rsid w:val="00986E01"/>
    <w:rsid w:val="009942C7"/>
    <w:rsid w:val="009A283B"/>
    <w:rsid w:val="009B11EC"/>
    <w:rsid w:val="009B4C4F"/>
    <w:rsid w:val="009B4C8F"/>
    <w:rsid w:val="009C0093"/>
    <w:rsid w:val="009C6A3B"/>
    <w:rsid w:val="009D0843"/>
    <w:rsid w:val="009D2EF7"/>
    <w:rsid w:val="009E450D"/>
    <w:rsid w:val="009E7F7B"/>
    <w:rsid w:val="009F0610"/>
    <w:rsid w:val="009F1D03"/>
    <w:rsid w:val="009F257F"/>
    <w:rsid w:val="009F6153"/>
    <w:rsid w:val="00A00AFE"/>
    <w:rsid w:val="00A05BB2"/>
    <w:rsid w:val="00A05EB3"/>
    <w:rsid w:val="00A10244"/>
    <w:rsid w:val="00A12C9C"/>
    <w:rsid w:val="00A155A8"/>
    <w:rsid w:val="00A20F75"/>
    <w:rsid w:val="00A2456A"/>
    <w:rsid w:val="00A32DD6"/>
    <w:rsid w:val="00A35743"/>
    <w:rsid w:val="00A35B9F"/>
    <w:rsid w:val="00A41A49"/>
    <w:rsid w:val="00A4727F"/>
    <w:rsid w:val="00A53AD7"/>
    <w:rsid w:val="00A56F3A"/>
    <w:rsid w:val="00A61020"/>
    <w:rsid w:val="00A64133"/>
    <w:rsid w:val="00A66DA2"/>
    <w:rsid w:val="00A87BBA"/>
    <w:rsid w:val="00A91171"/>
    <w:rsid w:val="00A937F0"/>
    <w:rsid w:val="00AA0A55"/>
    <w:rsid w:val="00AA1D2C"/>
    <w:rsid w:val="00AB28C5"/>
    <w:rsid w:val="00AC19F7"/>
    <w:rsid w:val="00AD3132"/>
    <w:rsid w:val="00AD3188"/>
    <w:rsid w:val="00AD681D"/>
    <w:rsid w:val="00AD7247"/>
    <w:rsid w:val="00AD7EF0"/>
    <w:rsid w:val="00AE03DF"/>
    <w:rsid w:val="00B004D5"/>
    <w:rsid w:val="00B146C4"/>
    <w:rsid w:val="00B206BC"/>
    <w:rsid w:val="00B243F5"/>
    <w:rsid w:val="00B25849"/>
    <w:rsid w:val="00B261A3"/>
    <w:rsid w:val="00B33012"/>
    <w:rsid w:val="00B56249"/>
    <w:rsid w:val="00B614E8"/>
    <w:rsid w:val="00B64727"/>
    <w:rsid w:val="00B82120"/>
    <w:rsid w:val="00B833D9"/>
    <w:rsid w:val="00B85D80"/>
    <w:rsid w:val="00B91503"/>
    <w:rsid w:val="00B92B4C"/>
    <w:rsid w:val="00BA2C36"/>
    <w:rsid w:val="00BA74B8"/>
    <w:rsid w:val="00BA7853"/>
    <w:rsid w:val="00BB11C8"/>
    <w:rsid w:val="00BB5B8B"/>
    <w:rsid w:val="00BC47F1"/>
    <w:rsid w:val="00BD12DC"/>
    <w:rsid w:val="00BD4389"/>
    <w:rsid w:val="00BE39C1"/>
    <w:rsid w:val="00C0460A"/>
    <w:rsid w:val="00C1761B"/>
    <w:rsid w:val="00C17B84"/>
    <w:rsid w:val="00C24441"/>
    <w:rsid w:val="00C2571A"/>
    <w:rsid w:val="00C2706C"/>
    <w:rsid w:val="00C333E2"/>
    <w:rsid w:val="00C44088"/>
    <w:rsid w:val="00C44DE0"/>
    <w:rsid w:val="00C45AA8"/>
    <w:rsid w:val="00C45F7E"/>
    <w:rsid w:val="00C5398A"/>
    <w:rsid w:val="00C54FCE"/>
    <w:rsid w:val="00C763C9"/>
    <w:rsid w:val="00C801F3"/>
    <w:rsid w:val="00C8583D"/>
    <w:rsid w:val="00C96F58"/>
    <w:rsid w:val="00CA23FA"/>
    <w:rsid w:val="00CB3B99"/>
    <w:rsid w:val="00CC0285"/>
    <w:rsid w:val="00CD27E5"/>
    <w:rsid w:val="00CE54D0"/>
    <w:rsid w:val="00CF0B71"/>
    <w:rsid w:val="00CF14B4"/>
    <w:rsid w:val="00CF6B92"/>
    <w:rsid w:val="00CF6BD2"/>
    <w:rsid w:val="00D01E1A"/>
    <w:rsid w:val="00D04F15"/>
    <w:rsid w:val="00D133F9"/>
    <w:rsid w:val="00D20EA8"/>
    <w:rsid w:val="00D259E0"/>
    <w:rsid w:val="00D27968"/>
    <w:rsid w:val="00D30359"/>
    <w:rsid w:val="00D31A51"/>
    <w:rsid w:val="00D40A5D"/>
    <w:rsid w:val="00D45680"/>
    <w:rsid w:val="00D4730A"/>
    <w:rsid w:val="00D4733E"/>
    <w:rsid w:val="00D47427"/>
    <w:rsid w:val="00D60993"/>
    <w:rsid w:val="00D60CFA"/>
    <w:rsid w:val="00D62067"/>
    <w:rsid w:val="00D67702"/>
    <w:rsid w:val="00D7039F"/>
    <w:rsid w:val="00D71351"/>
    <w:rsid w:val="00D72CDA"/>
    <w:rsid w:val="00D7393D"/>
    <w:rsid w:val="00D76AEB"/>
    <w:rsid w:val="00D80F5A"/>
    <w:rsid w:val="00D82373"/>
    <w:rsid w:val="00D87A7B"/>
    <w:rsid w:val="00D95CAA"/>
    <w:rsid w:val="00DA3A34"/>
    <w:rsid w:val="00DA4A8A"/>
    <w:rsid w:val="00DA5C9B"/>
    <w:rsid w:val="00DC2B7F"/>
    <w:rsid w:val="00DE412B"/>
    <w:rsid w:val="00DF4EF0"/>
    <w:rsid w:val="00E032CF"/>
    <w:rsid w:val="00E10F1B"/>
    <w:rsid w:val="00E26F7A"/>
    <w:rsid w:val="00E36AEB"/>
    <w:rsid w:val="00E5186F"/>
    <w:rsid w:val="00E64636"/>
    <w:rsid w:val="00E72476"/>
    <w:rsid w:val="00E85590"/>
    <w:rsid w:val="00E85B2F"/>
    <w:rsid w:val="00E90DC8"/>
    <w:rsid w:val="00E94953"/>
    <w:rsid w:val="00EB2DD9"/>
    <w:rsid w:val="00EB54E4"/>
    <w:rsid w:val="00EC6D33"/>
    <w:rsid w:val="00ED093C"/>
    <w:rsid w:val="00EE2445"/>
    <w:rsid w:val="00EE4FD2"/>
    <w:rsid w:val="00EE5595"/>
    <w:rsid w:val="00EE57B2"/>
    <w:rsid w:val="00EF7C79"/>
    <w:rsid w:val="00F00AA2"/>
    <w:rsid w:val="00F11579"/>
    <w:rsid w:val="00F23970"/>
    <w:rsid w:val="00F26063"/>
    <w:rsid w:val="00F37ABF"/>
    <w:rsid w:val="00F4135A"/>
    <w:rsid w:val="00F4257E"/>
    <w:rsid w:val="00F4621F"/>
    <w:rsid w:val="00F51B48"/>
    <w:rsid w:val="00F51DE3"/>
    <w:rsid w:val="00F556E5"/>
    <w:rsid w:val="00F645F8"/>
    <w:rsid w:val="00F655BA"/>
    <w:rsid w:val="00F7106F"/>
    <w:rsid w:val="00F87986"/>
    <w:rsid w:val="00F903F1"/>
    <w:rsid w:val="00F9590B"/>
    <w:rsid w:val="00F9609E"/>
    <w:rsid w:val="00F9695B"/>
    <w:rsid w:val="00F96BF2"/>
    <w:rsid w:val="00FA6F0B"/>
    <w:rsid w:val="00FB0935"/>
    <w:rsid w:val="00FB1D3C"/>
    <w:rsid w:val="00FD70CD"/>
    <w:rsid w:val="00FE259C"/>
    <w:rsid w:val="00FF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71D873B"/>
  <w15:chartTrackingRefBased/>
  <w15:docId w15:val="{FCD09DCE-BF3D-4C98-99D5-661A10835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24FA"/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6B28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tabs>
        <w:tab w:val="num" w:pos="0"/>
      </w:tabs>
      <w:autoSpaceDE w:val="0"/>
      <w:spacing w:line="360" w:lineRule="auto"/>
      <w:outlineLvl w:val="2"/>
    </w:pPr>
    <w:rPr>
      <w:rFonts w:cs="Arial"/>
      <w:b/>
      <w:bCs/>
      <w:sz w:val="18"/>
      <w:szCs w:val="18"/>
    </w:rPr>
  </w:style>
  <w:style w:type="paragraph" w:styleId="Ttulo4">
    <w:name w:val="heading 4"/>
    <w:basedOn w:val="Normal"/>
    <w:next w:val="Normal"/>
    <w:qFormat/>
    <w:pPr>
      <w:keepNext/>
      <w:tabs>
        <w:tab w:val="num" w:pos="0"/>
      </w:tabs>
      <w:autoSpaceDE w:val="0"/>
      <w:spacing w:line="360" w:lineRule="auto"/>
      <w:jc w:val="center"/>
      <w:outlineLvl w:val="3"/>
    </w:pPr>
    <w:rPr>
      <w:rFonts w:cs="Arial"/>
      <w:b/>
      <w:bCs/>
      <w:sz w:val="18"/>
      <w:szCs w:val="18"/>
    </w:rPr>
  </w:style>
  <w:style w:type="paragraph" w:styleId="Ttulo5">
    <w:name w:val="heading 5"/>
    <w:basedOn w:val="Normal"/>
    <w:next w:val="Normal"/>
    <w:qFormat/>
    <w:rsid w:val="00612A3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Courier New" w:hAnsi="Courier New"/>
      <w:b w:val="0"/>
      <w:i w:val="0"/>
      <w:sz w:val="24"/>
      <w:szCs w:val="24"/>
    </w:rPr>
  </w:style>
  <w:style w:type="character" w:customStyle="1" w:styleId="WW8Num3z0">
    <w:name w:val="WW8Num3z0"/>
    <w:rPr>
      <w:rFonts w:ascii="Courier New" w:hAnsi="Courier New"/>
      <w:b w:val="0"/>
      <w:i w:val="0"/>
      <w:sz w:val="24"/>
      <w:szCs w:val="24"/>
    </w:rPr>
  </w:style>
  <w:style w:type="character" w:customStyle="1" w:styleId="WW8Num4z0">
    <w:name w:val="WW8Num4z0"/>
    <w:rPr>
      <w:rFonts w:ascii="Courier New" w:hAnsi="Courier New"/>
      <w:b w:val="0"/>
      <w:i w:val="0"/>
      <w:sz w:val="24"/>
      <w:szCs w:val="24"/>
    </w:rPr>
  </w:style>
  <w:style w:type="character" w:customStyle="1" w:styleId="WW8Num5z0">
    <w:name w:val="WW8Num5z0"/>
    <w:rPr>
      <w:rFonts w:ascii="Courier New" w:hAnsi="Courier New"/>
      <w:b w:val="0"/>
      <w:i w:val="0"/>
      <w:sz w:val="24"/>
      <w:szCs w:val="24"/>
    </w:rPr>
  </w:style>
  <w:style w:type="character" w:customStyle="1" w:styleId="WW8Num6z0">
    <w:name w:val="WW8Num6z0"/>
    <w:rPr>
      <w:rFonts w:ascii="Courier New" w:hAnsi="Courier New"/>
      <w:b w:val="0"/>
      <w:i w:val="0"/>
      <w:sz w:val="24"/>
      <w:szCs w:val="24"/>
    </w:rPr>
  </w:style>
  <w:style w:type="character" w:customStyle="1" w:styleId="WW8Num7z0">
    <w:name w:val="WW8Num7z0"/>
    <w:rPr>
      <w:rFonts w:ascii="Courier New" w:hAnsi="Courier New"/>
      <w:b w:val="0"/>
      <w:i w:val="0"/>
      <w:sz w:val="24"/>
      <w:szCs w:val="24"/>
    </w:rPr>
  </w:style>
  <w:style w:type="character" w:customStyle="1" w:styleId="WW8Num8z0">
    <w:name w:val="WW8Num8z0"/>
    <w:rPr>
      <w:rFonts w:ascii="Symbol" w:hAnsi="Symbol"/>
      <w:sz w:val="20"/>
    </w:rPr>
  </w:style>
  <w:style w:type="character" w:customStyle="1" w:styleId="WW8Num9z0">
    <w:name w:val="WW8Num9z0"/>
    <w:rPr>
      <w:rFonts w:ascii="Courier New" w:hAnsi="Courier New"/>
      <w:b w:val="0"/>
      <w:i w:val="0"/>
      <w:sz w:val="24"/>
      <w:szCs w:val="24"/>
    </w:rPr>
  </w:style>
  <w:style w:type="character" w:customStyle="1" w:styleId="WW8Num10z0">
    <w:name w:val="WW8Num10z0"/>
    <w:rPr>
      <w:rFonts w:ascii="Courier New" w:hAnsi="Courier New"/>
      <w:b w:val="0"/>
      <w:i w:val="0"/>
      <w:sz w:val="24"/>
      <w:szCs w:val="24"/>
    </w:rPr>
  </w:style>
  <w:style w:type="character" w:customStyle="1" w:styleId="WW8Num11z0">
    <w:name w:val="WW8Num11z0"/>
    <w:rPr>
      <w:rFonts w:ascii="Courier New" w:hAnsi="Courier New"/>
      <w:b w:val="0"/>
      <w:i w:val="0"/>
      <w:sz w:val="24"/>
      <w:szCs w:val="24"/>
    </w:rPr>
  </w:style>
  <w:style w:type="character" w:customStyle="1" w:styleId="WW8Num12z0">
    <w:name w:val="WW8Num12z0"/>
    <w:rPr>
      <w:rFonts w:ascii="Courier New" w:hAnsi="Courier New"/>
      <w:b w:val="0"/>
      <w:i w:val="0"/>
      <w:sz w:val="24"/>
      <w:szCs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3z0">
    <w:name w:val="WW8Num13z0"/>
    <w:rPr>
      <w:rFonts w:ascii="Courier New" w:hAnsi="Courier New"/>
      <w:b w:val="0"/>
      <w:i w:val="0"/>
      <w:sz w:val="24"/>
      <w:szCs w:val="24"/>
    </w:rPr>
  </w:style>
  <w:style w:type="character" w:customStyle="1" w:styleId="WW8Num14z0">
    <w:name w:val="WW8Num14z0"/>
    <w:rPr>
      <w:rFonts w:ascii="Courier New" w:hAnsi="Courier New"/>
      <w:b w:val="0"/>
      <w:i w:val="0"/>
      <w:sz w:val="24"/>
      <w:szCs w:val="24"/>
    </w:rPr>
  </w:style>
  <w:style w:type="character" w:customStyle="1" w:styleId="Fontepargpadro3">
    <w:name w:val="Fonte parág. padrão3"/>
    <w:semiHidden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Courier New" w:hAnsi="Courier New"/>
      <w:sz w:val="20"/>
    </w:rPr>
  </w:style>
  <w:style w:type="character" w:customStyle="1" w:styleId="WW8Num1z2">
    <w:name w:val="WW8Num1z2"/>
    <w:rPr>
      <w:rFonts w:ascii="Wingdings" w:hAnsi="Wingdings"/>
      <w:sz w:val="20"/>
    </w:rPr>
  </w:style>
  <w:style w:type="character" w:customStyle="1" w:styleId="WW8Num8z1">
    <w:name w:val="WW8Num8z1"/>
    <w:rPr>
      <w:rFonts w:ascii="Courier New" w:hAnsi="Courier New"/>
      <w:sz w:val="20"/>
    </w:rPr>
  </w:style>
  <w:style w:type="character" w:customStyle="1" w:styleId="WW8Num8z2">
    <w:name w:val="WW8Num8z2"/>
    <w:rPr>
      <w:rFonts w:ascii="Wingdings" w:hAnsi="Wingdings"/>
      <w:sz w:val="20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Courier New" w:hAnsi="Courier New"/>
      <w:b w:val="0"/>
      <w:i w:val="0"/>
      <w:sz w:val="24"/>
      <w:szCs w:val="24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  <w:sz w:val="20"/>
    </w:rPr>
  </w:style>
  <w:style w:type="character" w:customStyle="1" w:styleId="WW8Num17z1">
    <w:name w:val="WW8Num17z1"/>
    <w:rPr>
      <w:rFonts w:ascii="Courier New" w:hAnsi="Courier New"/>
      <w:sz w:val="20"/>
    </w:rPr>
  </w:style>
  <w:style w:type="character" w:customStyle="1" w:styleId="WW8Num17z2">
    <w:name w:val="WW8Num17z2"/>
    <w:rPr>
      <w:rFonts w:ascii="Wingdings" w:hAnsi="Wingdings"/>
      <w:sz w:val="20"/>
    </w:rPr>
  </w:style>
  <w:style w:type="character" w:customStyle="1" w:styleId="WW8Num18z0">
    <w:name w:val="WW8Num18z0"/>
    <w:rPr>
      <w:rFonts w:ascii="Courier New" w:hAnsi="Courier New"/>
      <w:b w:val="0"/>
      <w:i w:val="0"/>
      <w:sz w:val="24"/>
      <w:szCs w:val="24"/>
    </w:rPr>
  </w:style>
  <w:style w:type="character" w:customStyle="1" w:styleId="WW8Num20z0">
    <w:name w:val="WW8Num20z0"/>
    <w:rPr>
      <w:rFonts w:ascii="Courier New" w:hAnsi="Courier New"/>
      <w:b w:val="0"/>
      <w:i w:val="0"/>
      <w:sz w:val="24"/>
      <w:szCs w:val="24"/>
    </w:rPr>
  </w:style>
  <w:style w:type="character" w:customStyle="1" w:styleId="WW8Num21z0">
    <w:name w:val="WW8Num21z0"/>
    <w:rPr>
      <w:rFonts w:ascii="Courier New" w:hAnsi="Courier New"/>
      <w:b w:val="0"/>
      <w:i w:val="0"/>
      <w:sz w:val="24"/>
      <w:szCs w:val="24"/>
    </w:rPr>
  </w:style>
  <w:style w:type="character" w:customStyle="1" w:styleId="WW8Num22z0">
    <w:name w:val="WW8Num22z0"/>
    <w:rPr>
      <w:rFonts w:ascii="Symbol" w:hAnsi="Symbol"/>
      <w:sz w:val="20"/>
    </w:rPr>
  </w:style>
  <w:style w:type="character" w:customStyle="1" w:styleId="WW8Num22z1">
    <w:name w:val="WW8Num22z1"/>
    <w:rPr>
      <w:rFonts w:ascii="Courier New" w:hAnsi="Courier New"/>
      <w:sz w:val="20"/>
    </w:rPr>
  </w:style>
  <w:style w:type="character" w:customStyle="1" w:styleId="WW8Num22z2">
    <w:name w:val="WW8Num22z2"/>
    <w:rPr>
      <w:rFonts w:ascii="Wingdings" w:hAnsi="Wingdings"/>
      <w:sz w:val="20"/>
    </w:rPr>
  </w:style>
  <w:style w:type="character" w:customStyle="1" w:styleId="WW8Num23z0">
    <w:name w:val="WW8Num23z0"/>
    <w:rPr>
      <w:rFonts w:ascii="Symbol" w:hAnsi="Symbol"/>
      <w:sz w:val="20"/>
    </w:rPr>
  </w:style>
  <w:style w:type="character" w:customStyle="1" w:styleId="WW8Num23z1">
    <w:name w:val="WW8Num23z1"/>
    <w:rPr>
      <w:rFonts w:ascii="Courier New" w:hAnsi="Courier New"/>
      <w:sz w:val="20"/>
    </w:rPr>
  </w:style>
  <w:style w:type="character" w:customStyle="1" w:styleId="WW8Num23z2">
    <w:name w:val="WW8Num23z2"/>
    <w:rPr>
      <w:rFonts w:ascii="Wingdings" w:hAnsi="Wingdings"/>
      <w:sz w:val="20"/>
    </w:rPr>
  </w:style>
  <w:style w:type="character" w:customStyle="1" w:styleId="WW8Num24z0">
    <w:name w:val="WW8Num24z0"/>
    <w:rPr>
      <w:rFonts w:ascii="Courier New" w:hAnsi="Courier New"/>
      <w:b w:val="0"/>
      <w:i w:val="0"/>
      <w:sz w:val="24"/>
      <w:szCs w:val="24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Courier New" w:hAnsi="Courier New"/>
      <w:b w:val="0"/>
      <w:i w:val="0"/>
      <w:sz w:val="24"/>
      <w:szCs w:val="24"/>
    </w:rPr>
  </w:style>
  <w:style w:type="character" w:customStyle="1" w:styleId="WW8Num27z0">
    <w:name w:val="WW8Num27z0"/>
    <w:rPr>
      <w:rFonts w:ascii="Courier New" w:hAnsi="Courier New"/>
      <w:b w:val="0"/>
      <w:i w:val="0"/>
      <w:sz w:val="24"/>
      <w:szCs w:val="24"/>
    </w:rPr>
  </w:style>
  <w:style w:type="character" w:customStyle="1" w:styleId="WW8Num28z0">
    <w:name w:val="WW8Num28z0"/>
    <w:rPr>
      <w:rFonts w:ascii="Symbol" w:hAnsi="Symbol"/>
      <w:sz w:val="20"/>
    </w:rPr>
  </w:style>
  <w:style w:type="character" w:customStyle="1" w:styleId="WW8Num28z1">
    <w:name w:val="WW8Num28z1"/>
    <w:rPr>
      <w:rFonts w:ascii="Courier New" w:hAnsi="Courier New"/>
      <w:sz w:val="20"/>
    </w:rPr>
  </w:style>
  <w:style w:type="character" w:customStyle="1" w:styleId="WW8Num28z2">
    <w:name w:val="WW8Num28z2"/>
    <w:rPr>
      <w:rFonts w:ascii="Wingdings" w:hAnsi="Wingdings"/>
      <w:sz w:val="20"/>
    </w:rPr>
  </w:style>
  <w:style w:type="character" w:customStyle="1" w:styleId="WW8Num29z0">
    <w:name w:val="WW8Num29z0"/>
    <w:rPr>
      <w:rFonts w:ascii="Courier New" w:hAnsi="Courier New"/>
      <w:b w:val="0"/>
      <w:i w:val="0"/>
      <w:sz w:val="24"/>
      <w:szCs w:val="24"/>
    </w:rPr>
  </w:style>
  <w:style w:type="character" w:customStyle="1" w:styleId="WW8Num30z0">
    <w:name w:val="WW8Num30z0"/>
    <w:rPr>
      <w:rFonts w:ascii="Courier New" w:hAnsi="Courier New"/>
      <w:b w:val="0"/>
      <w:i w:val="0"/>
      <w:sz w:val="24"/>
      <w:szCs w:val="24"/>
    </w:rPr>
  </w:style>
  <w:style w:type="character" w:customStyle="1" w:styleId="WW8Num31z0">
    <w:name w:val="WW8Num31z0"/>
    <w:rPr>
      <w:rFonts w:ascii="Courier New" w:hAnsi="Courier New"/>
      <w:b w:val="0"/>
      <w:i w:val="0"/>
      <w:sz w:val="24"/>
      <w:szCs w:val="24"/>
    </w:rPr>
  </w:style>
  <w:style w:type="character" w:customStyle="1" w:styleId="WW8Num32z0">
    <w:name w:val="WW8Num32z0"/>
    <w:rPr>
      <w:rFonts w:ascii="Symbol" w:hAnsi="Symbol"/>
      <w:sz w:val="20"/>
    </w:rPr>
  </w:style>
  <w:style w:type="character" w:customStyle="1" w:styleId="WW8Num32z1">
    <w:name w:val="WW8Num32z1"/>
    <w:rPr>
      <w:rFonts w:ascii="Courier New" w:hAnsi="Courier New"/>
      <w:sz w:val="20"/>
    </w:rPr>
  </w:style>
  <w:style w:type="character" w:customStyle="1" w:styleId="WW8Num32z2">
    <w:name w:val="WW8Num32z2"/>
    <w:rPr>
      <w:rFonts w:ascii="Wingdings" w:hAnsi="Wingdings"/>
      <w:sz w:val="20"/>
    </w:rPr>
  </w:style>
  <w:style w:type="character" w:customStyle="1" w:styleId="WW8Num33z0">
    <w:name w:val="WW8Num33z0"/>
    <w:rPr>
      <w:rFonts w:ascii="Symbol" w:hAnsi="Symbol"/>
      <w:sz w:val="20"/>
    </w:rPr>
  </w:style>
  <w:style w:type="character" w:customStyle="1" w:styleId="WW8Num33z1">
    <w:name w:val="WW8Num33z1"/>
    <w:rPr>
      <w:rFonts w:ascii="Courier New" w:hAnsi="Courier New"/>
      <w:sz w:val="20"/>
    </w:rPr>
  </w:style>
  <w:style w:type="character" w:customStyle="1" w:styleId="WW8Num33z2">
    <w:name w:val="WW8Num33z2"/>
    <w:rPr>
      <w:rFonts w:ascii="Wingdings" w:hAnsi="Wingdings"/>
      <w:sz w:val="20"/>
    </w:rPr>
  </w:style>
  <w:style w:type="character" w:customStyle="1" w:styleId="WW8Num34z0">
    <w:name w:val="WW8Num34z0"/>
    <w:rPr>
      <w:rFonts w:ascii="Symbol" w:hAnsi="Symbol"/>
      <w:sz w:val="20"/>
    </w:rPr>
  </w:style>
  <w:style w:type="character" w:customStyle="1" w:styleId="WW8Num34z1">
    <w:name w:val="WW8Num34z1"/>
    <w:rPr>
      <w:rFonts w:ascii="Courier New" w:hAnsi="Courier New"/>
      <w:sz w:val="20"/>
    </w:rPr>
  </w:style>
  <w:style w:type="character" w:customStyle="1" w:styleId="WW8Num34z2">
    <w:name w:val="WW8Num34z2"/>
    <w:rPr>
      <w:rFonts w:ascii="Wingdings" w:hAnsi="Wingdings"/>
      <w:sz w:val="20"/>
    </w:rPr>
  </w:style>
  <w:style w:type="character" w:customStyle="1" w:styleId="WW8Num35z0">
    <w:name w:val="WW8Num35z0"/>
    <w:rPr>
      <w:rFonts w:ascii="Courier New" w:hAnsi="Courier New"/>
      <w:b w:val="0"/>
      <w:i w:val="0"/>
      <w:sz w:val="24"/>
      <w:szCs w:val="24"/>
    </w:rPr>
  </w:style>
  <w:style w:type="character" w:customStyle="1" w:styleId="WW8Num36z0">
    <w:name w:val="WW8Num36z0"/>
    <w:rPr>
      <w:rFonts w:ascii="Symbol" w:hAnsi="Symbol"/>
      <w:sz w:val="20"/>
    </w:rPr>
  </w:style>
  <w:style w:type="character" w:customStyle="1" w:styleId="WW8Num36z1">
    <w:name w:val="WW8Num36z1"/>
    <w:rPr>
      <w:rFonts w:ascii="Courier New" w:hAnsi="Courier New"/>
      <w:sz w:val="20"/>
    </w:rPr>
  </w:style>
  <w:style w:type="character" w:customStyle="1" w:styleId="WW8Num36z2">
    <w:name w:val="WW8Num36z2"/>
    <w:rPr>
      <w:rFonts w:ascii="Wingdings" w:hAnsi="Wingdings"/>
      <w:sz w:val="20"/>
    </w:rPr>
  </w:style>
  <w:style w:type="character" w:customStyle="1" w:styleId="WW8Num37z0">
    <w:name w:val="WW8Num37z0"/>
    <w:rPr>
      <w:rFonts w:ascii="Courier New" w:hAnsi="Courier New"/>
      <w:b w:val="0"/>
      <w:i w:val="0"/>
      <w:sz w:val="24"/>
      <w:szCs w:val="24"/>
    </w:rPr>
  </w:style>
  <w:style w:type="character" w:customStyle="1" w:styleId="WW8Num38z0">
    <w:name w:val="WW8Num38z0"/>
    <w:rPr>
      <w:rFonts w:ascii="Courier New" w:hAnsi="Courier New"/>
      <w:b w:val="0"/>
      <w:i w:val="0"/>
      <w:sz w:val="24"/>
      <w:szCs w:val="24"/>
    </w:rPr>
  </w:style>
  <w:style w:type="character" w:customStyle="1" w:styleId="WW8Num39z0">
    <w:name w:val="WW8Num39z0"/>
    <w:rPr>
      <w:rFonts w:ascii="Symbol" w:hAnsi="Symbol"/>
      <w:sz w:val="20"/>
    </w:rPr>
  </w:style>
  <w:style w:type="character" w:customStyle="1" w:styleId="WW8Num39z1">
    <w:name w:val="WW8Num39z1"/>
    <w:rPr>
      <w:rFonts w:ascii="Courier New" w:hAnsi="Courier New"/>
      <w:sz w:val="20"/>
    </w:rPr>
  </w:style>
  <w:style w:type="character" w:customStyle="1" w:styleId="WW8Num39z2">
    <w:name w:val="WW8Num39z2"/>
    <w:rPr>
      <w:rFonts w:ascii="Wingdings" w:hAnsi="Wingdings"/>
      <w:sz w:val="20"/>
    </w:rPr>
  </w:style>
  <w:style w:type="character" w:customStyle="1" w:styleId="WW8Num40z0">
    <w:name w:val="WW8Num40z0"/>
    <w:rPr>
      <w:rFonts w:ascii="Courier New" w:hAnsi="Courier New"/>
      <w:b w:val="0"/>
      <w:i w:val="0"/>
      <w:sz w:val="24"/>
      <w:szCs w:val="24"/>
    </w:rPr>
  </w:style>
  <w:style w:type="character" w:customStyle="1" w:styleId="WW8Num41z0">
    <w:name w:val="WW8Num41z0"/>
    <w:rPr>
      <w:rFonts w:ascii="Courier New" w:hAnsi="Courier New"/>
      <w:b w:val="0"/>
      <w:i w:val="0"/>
      <w:sz w:val="24"/>
      <w:szCs w:val="24"/>
    </w:rPr>
  </w:style>
  <w:style w:type="character" w:customStyle="1" w:styleId="WW8Num42z0">
    <w:name w:val="WW8Num42z0"/>
    <w:rPr>
      <w:rFonts w:ascii="Symbol" w:hAnsi="Symbol"/>
      <w:sz w:val="20"/>
    </w:rPr>
  </w:style>
  <w:style w:type="character" w:customStyle="1" w:styleId="WW8Num42z1">
    <w:name w:val="WW8Num42z1"/>
    <w:rPr>
      <w:rFonts w:ascii="Courier New" w:hAnsi="Courier New"/>
      <w:sz w:val="20"/>
    </w:rPr>
  </w:style>
  <w:style w:type="character" w:customStyle="1" w:styleId="WW8Num42z2">
    <w:name w:val="WW8Num42z2"/>
    <w:rPr>
      <w:rFonts w:ascii="Wingdings" w:hAnsi="Wingdings"/>
      <w:sz w:val="20"/>
    </w:rPr>
  </w:style>
  <w:style w:type="character" w:customStyle="1" w:styleId="WW8Num43z0">
    <w:name w:val="WW8Num43z0"/>
    <w:rPr>
      <w:rFonts w:ascii="Symbol" w:hAnsi="Symbol"/>
      <w:sz w:val="20"/>
    </w:rPr>
  </w:style>
  <w:style w:type="character" w:customStyle="1" w:styleId="WW8Num43z1">
    <w:name w:val="WW8Num43z1"/>
    <w:rPr>
      <w:rFonts w:ascii="Courier New" w:hAnsi="Courier New"/>
      <w:sz w:val="20"/>
    </w:rPr>
  </w:style>
  <w:style w:type="character" w:customStyle="1" w:styleId="WW8Num43z2">
    <w:name w:val="WW8Num43z2"/>
    <w:rPr>
      <w:rFonts w:ascii="Wingdings" w:hAnsi="Wingdings"/>
      <w:sz w:val="20"/>
    </w:rPr>
  </w:style>
  <w:style w:type="character" w:customStyle="1" w:styleId="Fontepargpadro1">
    <w:name w:val="Fonte parág. padrão1"/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estern">
    <w:name w:val="western"/>
    <w:basedOn w:val="Normal"/>
    <w:pPr>
      <w:spacing w:before="280" w:after="119"/>
    </w:pPr>
  </w:style>
  <w:style w:type="paragraph" w:styleId="Rodap">
    <w:name w:val="footer"/>
    <w:basedOn w:val="Normal"/>
    <w:pPr>
      <w:suppressLineNumbers/>
      <w:tabs>
        <w:tab w:val="center" w:pos="4535"/>
        <w:tab w:val="right" w:pos="9070"/>
      </w:tabs>
    </w:pPr>
  </w:style>
  <w:style w:type="paragraph" w:styleId="Ttulo">
    <w:name w:val="Title"/>
    <w:basedOn w:val="Normal"/>
    <w:next w:val="Subttulo"/>
    <w:qFormat/>
    <w:pPr>
      <w:autoSpaceDE w:val="0"/>
      <w:spacing w:line="360" w:lineRule="auto"/>
      <w:jc w:val="center"/>
    </w:pPr>
    <w:rPr>
      <w:rFonts w:cs="Arial"/>
      <w:b/>
      <w:bCs/>
      <w:caps/>
      <w:sz w:val="28"/>
      <w:szCs w:val="22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customStyle="1" w:styleId="Corpodetexto31">
    <w:name w:val="Corpo de texto 31"/>
    <w:basedOn w:val="Normal"/>
    <w:pPr>
      <w:autoSpaceDE w:val="0"/>
      <w:spacing w:line="360" w:lineRule="auto"/>
    </w:pPr>
    <w:rPr>
      <w:rFonts w:cs="Arial"/>
      <w:szCs w:val="2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WW-ContedodaTabela111">
    <w:name w:val="WW-Conteúdo da Tabela111"/>
    <w:basedOn w:val="Corpodetexto"/>
    <w:rsid w:val="008724FA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Cs w:val="20"/>
      <w:lang w:eastAsia="pt-BR"/>
    </w:rPr>
  </w:style>
  <w:style w:type="paragraph" w:customStyle="1" w:styleId="WW-TtulodaTabela111">
    <w:name w:val="WW-Título da Tabela111"/>
    <w:basedOn w:val="WW-ContedodaTabela111"/>
    <w:rsid w:val="008724FA"/>
    <w:pPr>
      <w:jc w:val="center"/>
    </w:pPr>
    <w:rPr>
      <w:b/>
      <w:i/>
    </w:rPr>
  </w:style>
  <w:style w:type="table" w:styleId="Tabelacomgrade">
    <w:name w:val="Table Grid"/>
    <w:basedOn w:val="Tabelanormal"/>
    <w:rsid w:val="002F1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texto21">
    <w:name w:val="Corpo de texto 21"/>
    <w:basedOn w:val="Normal"/>
    <w:rsid w:val="006B285A"/>
    <w:pPr>
      <w:widowControl w:val="0"/>
      <w:suppressAutoHyphens/>
      <w:spacing w:line="240" w:lineRule="atLeast"/>
      <w:ind w:firstLine="709"/>
      <w:jc w:val="both"/>
    </w:pPr>
    <w:rPr>
      <w:rFonts w:ascii="Courier" w:hAnsi="Courier"/>
      <w:szCs w:val="20"/>
    </w:rPr>
  </w:style>
  <w:style w:type="character" w:styleId="Nmerodepgina">
    <w:name w:val="page number"/>
    <w:basedOn w:val="Fontepargpadro"/>
    <w:rsid w:val="00D20EA8"/>
  </w:style>
  <w:style w:type="paragraph" w:styleId="Textodebalo">
    <w:name w:val="Balloon Text"/>
    <w:basedOn w:val="Normal"/>
    <w:semiHidden/>
    <w:rsid w:val="00881B2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474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qFormat/>
    <w:rsid w:val="00C1761B"/>
    <w:rPr>
      <w:b/>
      <w:bCs/>
    </w:rPr>
  </w:style>
  <w:style w:type="paragraph" w:styleId="NormalWeb">
    <w:name w:val="Normal (Web)"/>
    <w:basedOn w:val="Normal"/>
    <w:rsid w:val="00C1761B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206BC"/>
    <w:pPr>
      <w:ind w:left="708"/>
    </w:pPr>
  </w:style>
  <w:style w:type="character" w:styleId="Hyperlink">
    <w:name w:val="Hyperlink"/>
    <w:rsid w:val="006B6ED3"/>
    <w:rPr>
      <w:strike w:val="0"/>
      <w:dstrike w:val="0"/>
      <w:color w:val="996600"/>
      <w:u w:val="none"/>
      <w:effect w:val="none"/>
    </w:rPr>
  </w:style>
  <w:style w:type="paragraph" w:customStyle="1" w:styleId="Ttulo10">
    <w:name w:val="Título1"/>
    <w:basedOn w:val="Normal"/>
    <w:next w:val="Corpodetexto"/>
    <w:rsid w:val="002D5255"/>
    <w:pPr>
      <w:suppressAutoHyphens/>
      <w:jc w:val="center"/>
    </w:pPr>
    <w:rPr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7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F37482E4E5BDE4A89BFBA72F65D1030" ma:contentTypeVersion="21" ma:contentTypeDescription="Crie um novo documento." ma:contentTypeScope="" ma:versionID="73fe3fdfc6c74a0b57b2b5f7e1098165">
  <xsd:schema xmlns:xsd="http://www.w3.org/2001/XMLSchema" xmlns:xs="http://www.w3.org/2001/XMLSchema" xmlns:p="http://schemas.microsoft.com/office/2006/metadata/properties" xmlns:ns2="aac53046-9573-4e66-95c0-761975c78597" xmlns:ns3="ca493282-7014-4003-8c8d-8bc4a5acffda" targetNamespace="http://schemas.microsoft.com/office/2006/metadata/properties" ma:root="true" ma:fieldsID="bd724c23a8845642f85420450e958018" ns2:_="" ns3:_="">
    <xsd:import namespace="aac53046-9573-4e66-95c0-761975c78597"/>
    <xsd:import namespace="ca493282-7014-4003-8c8d-8bc4a5acff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DataeHora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53046-9573-4e66-95c0-761975c785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DataeHora" ma:index="20" nillable="true" ma:displayName="Data e Hora" ma:format="DateTime" ma:internalName="DataeHora">
      <xsd:simpleType>
        <xsd:restriction base="dms:DateTime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Marcações de imagem" ma:readOnly="false" ma:fieldId="{5cf76f15-5ced-4ddc-b409-7134ff3c332f}" ma:taxonomyMulti="true" ma:sspId="6c9e1b5e-9c5f-40aa-b891-5e695a3d56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93282-7014-4003-8c8d-8bc4a5acffd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393e04-7f78-4e1e-ba74-d7a370fbcb3e}" ma:internalName="TaxCatchAll" ma:showField="CatchAllData" ma:web="ca493282-7014-4003-8c8d-8bc4a5acff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493282-7014-4003-8c8d-8bc4a5acffda" xsi:nil="true"/>
    <lcf76f155ced4ddcb4097134ff3c332f xmlns="aac53046-9573-4e66-95c0-761975c78597">
      <Terms xmlns="http://schemas.microsoft.com/office/infopath/2007/PartnerControls"/>
    </lcf76f155ced4ddcb4097134ff3c332f>
    <DataeHora xmlns="aac53046-9573-4e66-95c0-761975c78597" xsi:nil="true"/>
  </documentManagement>
</p:properties>
</file>

<file path=customXml/itemProps1.xml><?xml version="1.0" encoding="utf-8"?>
<ds:datastoreItem xmlns:ds="http://schemas.openxmlformats.org/officeDocument/2006/customXml" ds:itemID="{12EB2690-39CE-4F3E-84E4-24F7964678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1CD1BC-8991-49FE-B1EB-C31D3C04A78A}"/>
</file>

<file path=customXml/itemProps3.xml><?xml version="1.0" encoding="utf-8"?>
<ds:datastoreItem xmlns:ds="http://schemas.openxmlformats.org/officeDocument/2006/customXml" ds:itemID="{E303E946-0C98-40C6-8DAE-DDD9FE325858}"/>
</file>

<file path=customXml/itemProps4.xml><?xml version="1.0" encoding="utf-8"?>
<ds:datastoreItem xmlns:ds="http://schemas.openxmlformats.org/officeDocument/2006/customXml" ds:itemID="{E8BD07EB-3906-4F4A-A1D5-FCD1BF91B3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NORMATIVA Nº</vt:lpstr>
    </vt:vector>
  </TitlesOfParts>
  <Company>Secretaria da Fazenda - Governo do Parana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NORMATIVA Nº</dc:title>
  <dc:subject/>
  <dc:creator>Cliente</dc:creator>
  <cp:keywords/>
  <cp:lastModifiedBy>Celso Santo Grigoli - Campo Mourão</cp:lastModifiedBy>
  <cp:revision>2</cp:revision>
  <cp:lastPrinted>2017-02-11T14:35:00Z</cp:lastPrinted>
  <dcterms:created xsi:type="dcterms:W3CDTF">2026-08-13T18:19:00Z</dcterms:created>
  <dcterms:modified xsi:type="dcterms:W3CDTF">2026-08-13T18:19:00Z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0x0101000F37482E4E5BDE4A89BFBA72F65D1030</vt:lpwstr>
  </property>
</Properties>
</file>